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6F813" w14:textId="3731B126" w:rsidR="00DD529B" w:rsidRDefault="000D52D6" w:rsidP="00DD529B">
      <w:pPr>
        <w:pStyle w:val="Title"/>
        <w:spacing w:line="235" w:lineRule="auto"/>
        <w:jc w:val="both"/>
        <w:rPr>
          <w:rFonts w:ascii="Arial" w:eastAsia="Arial" w:hAnsi="Arial" w:cs="Arial"/>
          <w:color w:val="000000"/>
          <w:sz w:val="26"/>
          <w:szCs w:val="26"/>
        </w:rPr>
      </w:pPr>
      <w:r w:rsidRPr="000D52D6">
        <w:rPr>
          <w:rFonts w:ascii="Arial" w:eastAsia="Arial" w:hAnsi="Arial" w:cs="Arial"/>
          <w:color w:val="000000"/>
          <w:sz w:val="26"/>
          <w:szCs w:val="26"/>
        </w:rPr>
        <w:t>Resilience and Moral Character Among University Students in the Era of Technological Disruption: A Phenomenologic</w:t>
      </w:r>
      <w:r>
        <w:rPr>
          <w:rFonts w:ascii="Arial" w:eastAsia="Arial" w:hAnsi="Arial" w:cs="Arial"/>
          <w:color w:val="000000"/>
          <w:sz w:val="26"/>
          <w:szCs w:val="26"/>
        </w:rPr>
        <w:t>al Study of BKI Students at UIN</w:t>
      </w:r>
      <w:r w:rsidR="004C4181">
        <w:rPr>
          <w:rFonts w:ascii="Arial" w:eastAsia="Arial" w:hAnsi="Arial" w:cs="Arial"/>
          <w:color w:val="000000"/>
          <w:sz w:val="26"/>
          <w:szCs w:val="26"/>
        </w:rPr>
        <w:t xml:space="preserve"> </w:t>
      </w:r>
      <w:proofErr w:type="spellStart"/>
      <w:r w:rsidR="004C4181">
        <w:rPr>
          <w:rFonts w:ascii="Arial" w:eastAsia="Arial" w:hAnsi="Arial" w:cs="Arial"/>
          <w:color w:val="000000"/>
          <w:sz w:val="26"/>
          <w:szCs w:val="26"/>
        </w:rPr>
        <w:t>Mataram</w:t>
      </w:r>
      <w:proofErr w:type="spellEnd"/>
    </w:p>
    <w:p w14:paraId="15EB28C8" w14:textId="77777777" w:rsidR="00FB57CF" w:rsidRDefault="00FB57CF">
      <w:pPr>
        <w:pBdr>
          <w:top w:val="nil"/>
          <w:left w:val="nil"/>
          <w:bottom w:val="nil"/>
          <w:right w:val="nil"/>
          <w:between w:val="nil"/>
        </w:pBdr>
        <w:spacing w:after="120"/>
        <w:rPr>
          <w:rFonts w:ascii="Arial" w:eastAsia="Arial" w:hAnsi="Arial" w:cs="Arial"/>
          <w:b/>
          <w:color w:val="000000"/>
          <w:sz w:val="20"/>
          <w:szCs w:val="20"/>
        </w:rPr>
      </w:pPr>
    </w:p>
    <w:p w14:paraId="79884F54" w14:textId="4B600924" w:rsidR="00FB57CF" w:rsidRDefault="00FE6540">
      <w:pPr>
        <w:pBdr>
          <w:top w:val="nil"/>
          <w:left w:val="nil"/>
          <w:bottom w:val="nil"/>
          <w:right w:val="nil"/>
          <w:between w:val="nil"/>
        </w:pBdr>
        <w:spacing w:after="120"/>
        <w:rPr>
          <w:rFonts w:ascii="Arial" w:eastAsia="Arial" w:hAnsi="Arial" w:cs="Arial"/>
          <w:b/>
          <w:color w:val="000000"/>
          <w:sz w:val="20"/>
          <w:szCs w:val="20"/>
        </w:rPr>
      </w:pPr>
      <w:proofErr w:type="spellStart"/>
      <w:r>
        <w:rPr>
          <w:rFonts w:ascii="Arial" w:eastAsia="Arial" w:hAnsi="Arial" w:cs="Arial"/>
          <w:b/>
          <w:color w:val="000000"/>
          <w:sz w:val="20"/>
          <w:szCs w:val="20"/>
        </w:rPr>
        <w:t>Herlina</w:t>
      </w:r>
      <w:proofErr w:type="spellEnd"/>
      <w:r>
        <w:rPr>
          <w:rFonts w:ascii="Arial" w:eastAsia="Arial" w:hAnsi="Arial" w:cs="Arial"/>
          <w:b/>
          <w:color w:val="000000"/>
          <w:sz w:val="20"/>
          <w:szCs w:val="20"/>
        </w:rPr>
        <w:t xml:space="preserve"> Fitriana</w:t>
      </w:r>
      <w:r>
        <w:rPr>
          <w:rFonts w:ascii="Arial" w:eastAsia="Arial" w:hAnsi="Arial" w:cs="Arial"/>
          <w:b/>
          <w:color w:val="000000"/>
          <w:sz w:val="20"/>
          <w:szCs w:val="20"/>
          <w:vertAlign w:val="superscript"/>
        </w:rPr>
        <w:t>1*</w:t>
      </w:r>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Baiq</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Arwindy</w:t>
      </w:r>
      <w:proofErr w:type="spellEnd"/>
      <w:r>
        <w:rPr>
          <w:rFonts w:ascii="Arial" w:eastAsia="Arial" w:hAnsi="Arial" w:cs="Arial"/>
          <w:b/>
          <w:color w:val="000000"/>
          <w:sz w:val="20"/>
          <w:szCs w:val="20"/>
        </w:rPr>
        <w:t xml:space="preserve"> Prayona</w:t>
      </w:r>
      <w:r>
        <w:rPr>
          <w:rFonts w:ascii="Arial" w:eastAsia="Arial" w:hAnsi="Arial" w:cs="Arial"/>
          <w:b/>
          <w:color w:val="000000"/>
          <w:sz w:val="20"/>
          <w:szCs w:val="20"/>
          <w:vertAlign w:val="superscript"/>
        </w:rPr>
        <w:t>2</w:t>
      </w:r>
      <w:r>
        <w:rPr>
          <w:rFonts w:ascii="Arial" w:eastAsia="Arial" w:hAnsi="Arial" w:cs="Arial"/>
          <w:b/>
          <w:color w:val="000000"/>
          <w:sz w:val="20"/>
          <w:szCs w:val="20"/>
        </w:rPr>
        <w:t xml:space="preserve"> and Iqbal Bafadal</w:t>
      </w:r>
      <w:r>
        <w:rPr>
          <w:rFonts w:ascii="Arial" w:eastAsia="Arial" w:hAnsi="Arial" w:cs="Arial"/>
          <w:b/>
          <w:color w:val="000000"/>
          <w:sz w:val="20"/>
          <w:szCs w:val="20"/>
          <w:vertAlign w:val="superscript"/>
        </w:rPr>
        <w:t>3</w:t>
      </w:r>
    </w:p>
    <w:p w14:paraId="7D583F13" w14:textId="7E504452" w:rsidR="00FB57CF" w:rsidRDefault="00CE33FB">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vertAlign w:val="superscript"/>
        </w:rPr>
        <w:t>1</w:t>
      </w:r>
      <w:r>
        <w:rPr>
          <w:rFonts w:ascii="Arial" w:eastAsia="Arial" w:hAnsi="Arial" w:cs="Arial"/>
          <w:color w:val="000000"/>
          <w:sz w:val="18"/>
          <w:szCs w:val="18"/>
        </w:rPr>
        <w:tab/>
      </w:r>
      <w:r w:rsidR="00DD529B">
        <w:rPr>
          <w:rFonts w:ascii="Arial" w:eastAsia="Arial" w:hAnsi="Arial" w:cs="Arial"/>
          <w:color w:val="000000"/>
          <w:sz w:val="18"/>
          <w:szCs w:val="18"/>
        </w:rPr>
        <w:t xml:space="preserve">Universitas Islam Negeri </w:t>
      </w:r>
      <w:proofErr w:type="spellStart"/>
      <w:proofErr w:type="gramStart"/>
      <w:r w:rsidR="00DD529B">
        <w:rPr>
          <w:rFonts w:ascii="Arial" w:eastAsia="Arial" w:hAnsi="Arial" w:cs="Arial"/>
          <w:color w:val="000000"/>
          <w:sz w:val="18"/>
          <w:szCs w:val="18"/>
        </w:rPr>
        <w:t>Mataram</w:t>
      </w:r>
      <w:proofErr w:type="spellEnd"/>
      <w:r>
        <w:rPr>
          <w:rFonts w:ascii="Arial" w:eastAsia="Arial" w:hAnsi="Arial" w:cs="Arial"/>
          <w:color w:val="000000"/>
          <w:sz w:val="18"/>
          <w:szCs w:val="18"/>
        </w:rPr>
        <w:t xml:space="preserve"> ;</w:t>
      </w:r>
      <w:proofErr w:type="gramEnd"/>
      <w:r>
        <w:rPr>
          <w:rFonts w:ascii="Arial" w:eastAsia="Arial" w:hAnsi="Arial" w:cs="Arial"/>
          <w:color w:val="000000"/>
          <w:sz w:val="18"/>
          <w:szCs w:val="18"/>
        </w:rPr>
        <w:t xml:space="preserve"> </w:t>
      </w:r>
      <w:hyperlink r:id="rId8" w:history="1">
        <w:r w:rsidR="00DD529B" w:rsidRPr="00DD529B">
          <w:rPr>
            <w:rFonts w:ascii="Arial" w:eastAsia="Arial" w:hAnsi="Arial"/>
            <w:color w:val="000000"/>
            <w:sz w:val="18"/>
            <w:szCs w:val="18"/>
          </w:rPr>
          <w:t>herlina0492@uinmataram.ac.id</w:t>
        </w:r>
      </w:hyperlink>
    </w:p>
    <w:p w14:paraId="3D78BBF5" w14:textId="07310317" w:rsidR="00FB57CF" w:rsidRDefault="00CE33FB">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vertAlign w:val="superscript"/>
        </w:rPr>
        <w:t>2</w:t>
      </w:r>
      <w:r>
        <w:rPr>
          <w:rFonts w:ascii="Arial" w:eastAsia="Arial" w:hAnsi="Arial" w:cs="Arial"/>
          <w:color w:val="000000"/>
          <w:sz w:val="18"/>
          <w:szCs w:val="18"/>
        </w:rPr>
        <w:tab/>
      </w:r>
      <w:r w:rsidR="00DD529B">
        <w:rPr>
          <w:rFonts w:ascii="Arial" w:eastAsia="Arial" w:hAnsi="Arial" w:cs="Arial"/>
          <w:color w:val="000000"/>
          <w:sz w:val="18"/>
          <w:szCs w:val="18"/>
        </w:rPr>
        <w:t xml:space="preserve">Universitas Islam Negeri </w:t>
      </w:r>
      <w:proofErr w:type="spellStart"/>
      <w:r w:rsidR="00DD529B">
        <w:rPr>
          <w:rFonts w:ascii="Arial" w:eastAsia="Arial" w:hAnsi="Arial" w:cs="Arial"/>
          <w:color w:val="000000"/>
          <w:sz w:val="18"/>
          <w:szCs w:val="18"/>
        </w:rPr>
        <w:t>Mataram</w:t>
      </w:r>
      <w:proofErr w:type="spellEnd"/>
      <w:r>
        <w:rPr>
          <w:rFonts w:ascii="Arial" w:eastAsia="Arial" w:hAnsi="Arial" w:cs="Arial"/>
          <w:color w:val="000000"/>
          <w:sz w:val="18"/>
          <w:szCs w:val="18"/>
        </w:rPr>
        <w:t xml:space="preserve">; </w:t>
      </w:r>
      <w:hyperlink r:id="rId9" w:history="1">
        <w:r w:rsidR="00DD529B" w:rsidRPr="00DD529B">
          <w:rPr>
            <w:rFonts w:ascii="Arial" w:eastAsia="Arial" w:hAnsi="Arial"/>
            <w:color w:val="000000"/>
            <w:sz w:val="18"/>
            <w:szCs w:val="18"/>
          </w:rPr>
          <w:t>baiqarwindy@uinmataram.ac.id</w:t>
        </w:r>
      </w:hyperlink>
    </w:p>
    <w:p w14:paraId="5BCF69D0" w14:textId="78D0A045" w:rsidR="00FB57CF" w:rsidRDefault="00DD529B">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vertAlign w:val="superscript"/>
        </w:rPr>
        <w:t>3</w:t>
      </w:r>
      <w:r>
        <w:rPr>
          <w:rFonts w:ascii="Arial" w:eastAsia="Arial" w:hAnsi="Arial" w:cs="Arial"/>
          <w:color w:val="000000"/>
          <w:sz w:val="18"/>
          <w:szCs w:val="18"/>
        </w:rPr>
        <w:tab/>
        <w:t xml:space="preserve">Universitas Islam Negeri </w:t>
      </w:r>
      <w:proofErr w:type="spellStart"/>
      <w:r>
        <w:rPr>
          <w:rFonts w:ascii="Arial" w:eastAsia="Arial" w:hAnsi="Arial" w:cs="Arial"/>
          <w:color w:val="000000"/>
          <w:sz w:val="18"/>
          <w:szCs w:val="18"/>
        </w:rPr>
        <w:t>Mataram</w:t>
      </w:r>
      <w:proofErr w:type="spellEnd"/>
      <w:r>
        <w:rPr>
          <w:rFonts w:ascii="Arial" w:eastAsia="Arial" w:hAnsi="Arial" w:cs="Arial"/>
          <w:color w:val="000000"/>
          <w:sz w:val="18"/>
          <w:szCs w:val="18"/>
        </w:rPr>
        <w:t xml:space="preserve">; </w:t>
      </w:r>
      <w:hyperlink r:id="rId10" w:history="1">
        <w:r w:rsidRPr="00DD529B">
          <w:rPr>
            <w:rFonts w:ascii="Arial" w:eastAsia="Arial" w:hAnsi="Arial"/>
            <w:color w:val="000000"/>
            <w:sz w:val="18"/>
            <w:szCs w:val="18"/>
          </w:rPr>
          <w:t>iqbalbafadal@uinmataram.ac.id</w:t>
        </w:r>
      </w:hyperlink>
    </w:p>
    <w:p w14:paraId="727F5F34" w14:textId="77777777" w:rsidR="00FB57CF" w:rsidRDefault="00FB57CF">
      <w:pPr>
        <w:rPr>
          <w:rFonts w:ascii="Arial" w:eastAsia="Arial" w:hAnsi="Arial" w:cs="Arial"/>
        </w:rPr>
      </w:pPr>
    </w:p>
    <w:p w14:paraId="578883F4" w14:textId="3FEC2A6F" w:rsidR="00DD529B" w:rsidRDefault="00CE33FB" w:rsidP="00DD529B">
      <w:pPr>
        <w:pBdr>
          <w:top w:val="nil"/>
          <w:left w:val="nil"/>
          <w:bottom w:val="nil"/>
          <w:right w:val="nil"/>
          <w:between w:val="nil"/>
        </w:pBdr>
        <w:spacing w:before="240" w:after="0"/>
        <w:ind w:left="113"/>
        <w:jc w:val="both"/>
        <w:rPr>
          <w:rFonts w:ascii="Arial" w:eastAsia="Arial" w:hAnsi="Arial" w:cs="Arial"/>
          <w:color w:val="000000"/>
          <w:sz w:val="20"/>
          <w:szCs w:val="20"/>
        </w:rPr>
      </w:pPr>
      <w:bookmarkStart w:id="0" w:name="_heading=h.gjdgxs" w:colFirst="0" w:colLast="0"/>
      <w:bookmarkEnd w:id="0"/>
      <w:r>
        <w:rPr>
          <w:rFonts w:ascii="Arial" w:eastAsia="Arial" w:hAnsi="Arial" w:cs="Arial"/>
          <w:b/>
          <w:color w:val="000000"/>
          <w:sz w:val="20"/>
          <w:szCs w:val="20"/>
        </w:rPr>
        <w:t>Abstra</w:t>
      </w:r>
      <w:r w:rsidR="00DD529B">
        <w:rPr>
          <w:rFonts w:ascii="Arial" w:eastAsia="Arial" w:hAnsi="Arial" w:cs="Arial"/>
          <w:b/>
          <w:color w:val="000000"/>
          <w:sz w:val="20"/>
          <w:szCs w:val="20"/>
        </w:rPr>
        <w:t>ct</w:t>
      </w:r>
      <w:r>
        <w:rPr>
          <w:rFonts w:ascii="Arial" w:eastAsia="Arial" w:hAnsi="Arial" w:cs="Arial"/>
          <w:b/>
          <w:color w:val="000000"/>
          <w:sz w:val="20"/>
          <w:szCs w:val="20"/>
        </w:rPr>
        <w:t xml:space="preserve">: </w:t>
      </w:r>
      <w:r w:rsidR="00DD529B" w:rsidRPr="00DD529B">
        <w:rPr>
          <w:rFonts w:ascii="Arial" w:eastAsia="Arial" w:hAnsi="Arial" w:cs="Arial"/>
          <w:i/>
          <w:iCs/>
          <w:color w:val="000000"/>
          <w:sz w:val="20"/>
          <w:szCs w:val="20"/>
        </w:rPr>
        <w:t>In the midst of technological advances, many people feel dependent and pampered by the conveniences provided, yet this contrasts with how students today respond to life's challenges. Based on preliminary research findings, many students feel easily defeated by their circumstances and tend to complain. Additionally, many students experience a degradation in morality when communicating with lecturers. In response to these issues, this research aims to examine resilience and moral character among students in the current era of technological disruption. The method used in this study is qualitative with a phenomenological approach, interviewing 20 students from the BKI program. The results show that only 5 out of 20 students are resilient, while the other 15 tend to give up easily and experience stress, with 2 of them even contemplating suicide. The next part of the research addresses moral character. Based on the interviews, it was found that each student is capable of both good and bad behaviors, such as stealing, lying, showing a lack of empathy, and being impolite toward elders. Their moral character varies, influenced by personal experiences, trauma, and their environmental conditions</w:t>
      </w:r>
      <w:r w:rsidR="00DD529B" w:rsidRPr="00DB061D">
        <w:rPr>
          <w:rFonts w:ascii="Garamond" w:hAnsi="Garamond" w:cs="Arial"/>
          <w:i/>
          <w:iCs/>
          <w:color w:val="000000" w:themeColor="text1"/>
          <w:szCs w:val="20"/>
          <w:lang w:val="id-ID" w:eastAsia="id-ID"/>
        </w:rPr>
        <w:t>.</w:t>
      </w:r>
    </w:p>
    <w:p w14:paraId="55FE9521" w14:textId="7DB35603" w:rsidR="00DD529B" w:rsidRDefault="00CE33FB" w:rsidP="00DD529B">
      <w:pPr>
        <w:pBdr>
          <w:top w:val="nil"/>
          <w:left w:val="nil"/>
          <w:bottom w:val="nil"/>
          <w:right w:val="nil"/>
          <w:between w:val="nil"/>
        </w:pBdr>
        <w:spacing w:before="240" w:after="0"/>
        <w:ind w:left="113"/>
        <w:jc w:val="both"/>
        <w:rPr>
          <w:rFonts w:ascii="Arial" w:eastAsia="Arial" w:hAnsi="Arial" w:cs="Arial"/>
          <w:color w:val="000000"/>
          <w:sz w:val="20"/>
          <w:szCs w:val="20"/>
        </w:rPr>
      </w:pPr>
      <w:r>
        <w:rPr>
          <w:rFonts w:ascii="Arial" w:eastAsia="Arial" w:hAnsi="Arial" w:cs="Arial"/>
          <w:b/>
          <w:color w:val="000000"/>
          <w:sz w:val="20"/>
          <w:szCs w:val="20"/>
        </w:rPr>
        <w:t>K</w:t>
      </w:r>
      <w:r w:rsidR="004C4181">
        <w:rPr>
          <w:rFonts w:ascii="Arial" w:eastAsia="Arial" w:hAnsi="Arial" w:cs="Arial"/>
          <w:b/>
          <w:color w:val="000000"/>
          <w:sz w:val="20"/>
          <w:szCs w:val="20"/>
        </w:rPr>
        <w:t>ey Word</w:t>
      </w:r>
      <w:r>
        <w:rPr>
          <w:rFonts w:ascii="Arial" w:eastAsia="Arial" w:hAnsi="Arial" w:cs="Arial"/>
          <w:b/>
          <w:color w:val="000000"/>
          <w:sz w:val="20"/>
          <w:szCs w:val="20"/>
        </w:rPr>
        <w:t xml:space="preserve">: </w:t>
      </w:r>
      <w:r w:rsidR="00DD529B" w:rsidRPr="004C4181">
        <w:rPr>
          <w:rFonts w:ascii="Arial" w:eastAsia="Arial" w:hAnsi="Arial" w:cs="Arial"/>
          <w:i/>
          <w:iCs/>
          <w:color w:val="000000"/>
          <w:sz w:val="20"/>
          <w:szCs w:val="20"/>
        </w:rPr>
        <w:t xml:space="preserve">Moral character, </w:t>
      </w:r>
      <w:proofErr w:type="gramStart"/>
      <w:r w:rsidR="00DD529B" w:rsidRPr="004C4181">
        <w:rPr>
          <w:rFonts w:ascii="Arial" w:eastAsia="Arial" w:hAnsi="Arial" w:cs="Arial"/>
          <w:i/>
          <w:iCs/>
          <w:color w:val="000000"/>
          <w:sz w:val="20"/>
          <w:szCs w:val="20"/>
        </w:rPr>
        <w:t>Resilience,  Students</w:t>
      </w:r>
      <w:proofErr w:type="gramEnd"/>
      <w:r w:rsidR="00DD529B" w:rsidRPr="004C4181">
        <w:rPr>
          <w:rFonts w:ascii="Arial" w:eastAsia="Arial" w:hAnsi="Arial" w:cs="Arial"/>
          <w:i/>
          <w:iCs/>
          <w:color w:val="000000"/>
          <w:sz w:val="20"/>
          <w:szCs w:val="20"/>
        </w:rPr>
        <w:t>,  Technology</w:t>
      </w:r>
    </w:p>
    <w:p w14:paraId="28AF24A0" w14:textId="77777777" w:rsidR="00FB57CF" w:rsidRDefault="00FB57CF">
      <w:pPr>
        <w:pBdr>
          <w:top w:val="nil"/>
          <w:left w:val="nil"/>
          <w:bottom w:val="nil"/>
          <w:right w:val="nil"/>
          <w:between w:val="nil"/>
        </w:pBdr>
        <w:spacing w:after="0"/>
        <w:ind w:firstLine="425"/>
        <w:jc w:val="both"/>
        <w:rPr>
          <w:rFonts w:ascii="Arial" w:eastAsia="Arial" w:hAnsi="Arial" w:cs="Arial"/>
          <w:b/>
          <w:bCs/>
          <w:color w:val="000000"/>
          <w:sz w:val="20"/>
          <w:szCs w:val="20"/>
        </w:rPr>
      </w:pPr>
    </w:p>
    <w:p w14:paraId="16F80A81" w14:textId="77777777" w:rsidR="004C4181" w:rsidRDefault="004C4181">
      <w:pPr>
        <w:pBdr>
          <w:top w:val="nil"/>
          <w:left w:val="nil"/>
          <w:bottom w:val="nil"/>
          <w:right w:val="nil"/>
          <w:between w:val="nil"/>
        </w:pBdr>
        <w:spacing w:after="0"/>
        <w:ind w:firstLine="425"/>
        <w:jc w:val="both"/>
        <w:rPr>
          <w:rFonts w:ascii="Arial" w:eastAsia="Arial" w:hAnsi="Arial" w:cs="Arial"/>
          <w:color w:val="000000"/>
          <w:sz w:val="20"/>
          <w:szCs w:val="20"/>
        </w:rPr>
      </w:pPr>
    </w:p>
    <w:p w14:paraId="621CD2FB" w14:textId="2026693F" w:rsidR="00FB57CF" w:rsidRDefault="006E0C97" w:rsidP="006E1B4C">
      <w:pPr>
        <w:numPr>
          <w:ilvl w:val="0"/>
          <w:numId w:val="1"/>
        </w:numPr>
        <w:pBdr>
          <w:top w:val="nil"/>
          <w:left w:val="nil"/>
          <w:bottom w:val="nil"/>
          <w:right w:val="nil"/>
          <w:between w:val="nil"/>
        </w:pBdr>
        <w:spacing w:before="240" w:after="120" w:line="480" w:lineRule="auto"/>
        <w:rPr>
          <w:rFonts w:ascii="Arial" w:eastAsia="Arial" w:hAnsi="Arial" w:cs="Arial"/>
          <w:b/>
          <w:color w:val="000000"/>
          <w:sz w:val="20"/>
          <w:szCs w:val="20"/>
        </w:rPr>
      </w:pPr>
      <w:r>
        <w:rPr>
          <w:rFonts w:ascii="Arial" w:eastAsia="Arial" w:hAnsi="Arial" w:cs="Arial"/>
          <w:b/>
          <w:color w:val="000000"/>
          <w:sz w:val="20"/>
          <w:szCs w:val="20"/>
        </w:rPr>
        <w:t>Introduction</w:t>
      </w:r>
    </w:p>
    <w:p w14:paraId="37BE361A" w14:textId="77777777" w:rsidR="006E0C97"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 xml:space="preserve">Technology has become an integral part of daily life. Its presence facilitates numerous aspects of human activity. Based on observations, the benefits of technology are evident in various conveniences, such as improved social mobility through the availability of online ride-hailing services, online shopping via marketplaces integrated into different applications, easier access to academic materials for university students via the internet, and many other conveniences. Social media platforms, in particular, represent one of the most widely used forms of technology, especially among members of Generation Z. It is common for individuals to have between two to five different social media accounts, such as Facebook, Instagram, TikTok, WhatsApp, and others, which </w:t>
      </w:r>
      <w:r w:rsidRPr="006E0C97">
        <w:rPr>
          <w:rFonts w:ascii="Arial" w:eastAsia="Arial" w:hAnsi="Arial" w:cs="Arial"/>
          <w:snapToGrid w:val="0"/>
          <w:szCs w:val="20"/>
        </w:rPr>
        <w:lastRenderedPageBreak/>
        <w:t xml:space="preserve">are often used for communication, gathering information, or generating income. Social media is also frequently utilized as a space for catharsis or </w:t>
      </w:r>
      <w:r>
        <w:rPr>
          <w:rFonts w:ascii="Arial" w:eastAsia="Arial" w:hAnsi="Arial" w:cs="Arial"/>
          <w:snapToGrid w:val="0"/>
          <w:szCs w:val="20"/>
        </w:rPr>
        <w:t>expressing personal grievances.</w:t>
      </w:r>
    </w:p>
    <w:p w14:paraId="2E7B1D5C" w14:textId="77777777" w:rsidR="006E0C97"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Technological advancements have also impacted several aspects of life, including social mobility, exemplified by the availability of online ride-hailing and food delivery services within a single application. Furthermore, online shopping platforms enable consumers to purchase goods without leaving their homes. Another notable convenience is the simplification of school or university assignments, where students, particularly those from Generation Z, greatly benefit from various digital applications that allow them to complete tasks efficiently and with minimal effort. However, despite these advantages, technological developments have also had negative implications for social life.</w:t>
      </w:r>
    </w:p>
    <w:p w14:paraId="2BD18A5F" w14:textId="77777777" w:rsidR="006E0C97"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 xml:space="preserve">Previous research concerning the influence of technological advancement on everyday life has identified several negative consequences. These include: (1) privacy concerns, particularly regarding the potential misuse of personal data by large technology corporations; (2) unequal access to technology, which remains a significant issue in certain regions of Indonesia; (3) a tendency toward social isolation due to excessive technology use; and (4) the considerable amount of time spent on social media, which has been linked to a decline in face-to-face social interactions in daily life (Rabbani &amp; </w:t>
      </w:r>
      <w:proofErr w:type="spellStart"/>
      <w:r w:rsidRPr="006E0C97">
        <w:rPr>
          <w:rFonts w:ascii="Arial" w:eastAsia="Arial" w:hAnsi="Arial" w:cs="Arial"/>
          <w:snapToGrid w:val="0"/>
          <w:szCs w:val="20"/>
        </w:rPr>
        <w:t>Najicha</w:t>
      </w:r>
      <w:proofErr w:type="spellEnd"/>
      <w:r w:rsidRPr="006E0C97">
        <w:rPr>
          <w:rFonts w:ascii="Arial" w:eastAsia="Arial" w:hAnsi="Arial" w:cs="Arial"/>
          <w:snapToGrid w:val="0"/>
          <w:szCs w:val="20"/>
        </w:rPr>
        <w:t>, 2023).</w:t>
      </w:r>
    </w:p>
    <w:p w14:paraId="7A912833" w14:textId="77777777" w:rsidR="00EC17CC"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 xml:space="preserve">According to a survey conducted by </w:t>
      </w:r>
      <w:proofErr w:type="spellStart"/>
      <w:r w:rsidRPr="006E0C97">
        <w:rPr>
          <w:rFonts w:ascii="Arial" w:eastAsia="Arial" w:hAnsi="Arial" w:cs="Arial"/>
          <w:snapToGrid w:val="0"/>
          <w:szCs w:val="20"/>
        </w:rPr>
        <w:t>Handikasari</w:t>
      </w:r>
      <w:proofErr w:type="spellEnd"/>
      <w:r w:rsidRPr="006E0C97">
        <w:rPr>
          <w:rFonts w:ascii="Arial" w:eastAsia="Arial" w:hAnsi="Arial" w:cs="Arial"/>
          <w:snapToGrid w:val="0"/>
          <w:szCs w:val="20"/>
        </w:rPr>
        <w:t xml:space="preserve">, </w:t>
      </w:r>
      <w:proofErr w:type="spellStart"/>
      <w:r w:rsidRPr="006E0C97">
        <w:rPr>
          <w:rFonts w:ascii="Arial" w:eastAsia="Arial" w:hAnsi="Arial" w:cs="Arial"/>
          <w:snapToGrid w:val="0"/>
          <w:szCs w:val="20"/>
        </w:rPr>
        <w:t>Jusup</w:t>
      </w:r>
      <w:proofErr w:type="spellEnd"/>
      <w:r w:rsidRPr="006E0C97">
        <w:rPr>
          <w:rFonts w:ascii="Arial" w:eastAsia="Arial" w:hAnsi="Arial" w:cs="Arial"/>
          <w:snapToGrid w:val="0"/>
          <w:szCs w:val="20"/>
        </w:rPr>
        <w:t xml:space="preserve">, and Johan (2018), university students represent the most active group of social media users, with usage rates reaching 89.7%, particularly among individuals aged 18 to 25 years. This places university students as the highest users of social media compared to other age groups. The majority of these users belong to Generation Z, defined as those born after 1995, often referred to as the post-millennial generation (Lanier, 2017). Generation Z is also known as the Net Generation or Digital Generation, characterized by their constant </w:t>
      </w:r>
      <w:r w:rsidRPr="006E0C97">
        <w:rPr>
          <w:rFonts w:ascii="Arial" w:eastAsia="Arial" w:hAnsi="Arial" w:cs="Arial"/>
          <w:snapToGrid w:val="0"/>
          <w:szCs w:val="20"/>
        </w:rPr>
        <w:lastRenderedPageBreak/>
        <w:t>connection to the internet and their preference for digital media over traditional forms of communication (</w:t>
      </w:r>
      <w:proofErr w:type="spellStart"/>
      <w:r w:rsidRPr="006E0C97">
        <w:rPr>
          <w:rFonts w:ascii="Arial" w:eastAsia="Arial" w:hAnsi="Arial" w:cs="Arial"/>
          <w:snapToGrid w:val="0"/>
          <w:szCs w:val="20"/>
        </w:rPr>
        <w:t>Priporas</w:t>
      </w:r>
      <w:proofErr w:type="spellEnd"/>
      <w:r w:rsidRPr="006E0C97">
        <w:rPr>
          <w:rFonts w:ascii="Arial" w:eastAsia="Arial" w:hAnsi="Arial" w:cs="Arial"/>
          <w:snapToGrid w:val="0"/>
          <w:szCs w:val="20"/>
        </w:rPr>
        <w:t xml:space="preserve"> et al., 2017).</w:t>
      </w:r>
    </w:p>
    <w:p w14:paraId="7F368510" w14:textId="77777777" w:rsidR="00EC17CC"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 xml:space="preserve">Excessive use of social media has been shown to increase the risk of depression, as demonstrated by the study conducted by </w:t>
      </w:r>
      <w:proofErr w:type="spellStart"/>
      <w:r w:rsidRPr="006E0C97">
        <w:rPr>
          <w:rFonts w:ascii="Arial" w:eastAsia="Arial" w:hAnsi="Arial" w:cs="Arial"/>
          <w:snapToGrid w:val="0"/>
          <w:szCs w:val="20"/>
        </w:rPr>
        <w:t>Shensa</w:t>
      </w:r>
      <w:proofErr w:type="spellEnd"/>
      <w:r w:rsidRPr="006E0C97">
        <w:rPr>
          <w:rFonts w:ascii="Arial" w:eastAsia="Arial" w:hAnsi="Arial" w:cs="Arial"/>
          <w:snapToGrid w:val="0"/>
          <w:szCs w:val="20"/>
        </w:rPr>
        <w:t xml:space="preserve">, </w:t>
      </w:r>
      <w:proofErr w:type="spellStart"/>
      <w:r w:rsidRPr="006E0C97">
        <w:rPr>
          <w:rFonts w:ascii="Arial" w:eastAsia="Arial" w:hAnsi="Arial" w:cs="Arial"/>
          <w:snapToGrid w:val="0"/>
          <w:szCs w:val="20"/>
        </w:rPr>
        <w:t>Sidani</w:t>
      </w:r>
      <w:proofErr w:type="spellEnd"/>
      <w:r w:rsidRPr="006E0C97">
        <w:rPr>
          <w:rFonts w:ascii="Arial" w:eastAsia="Arial" w:hAnsi="Arial" w:cs="Arial"/>
          <w:snapToGrid w:val="0"/>
          <w:szCs w:val="20"/>
        </w:rPr>
        <w:t>, Dew, Escobar-Viera, and Primack (2018). Their research revealed a significant correlation between the intensity of social media usage and higher levels of depression and anxiety among adults aged 19 to 34 years. Furthermore, the convenience provided by technological advancements has led to Generation Z becoming overly dependent on such ease, resulting in tendencies to give up quickly, experience hopelessness, and complain even before making an effort. Consequently, Generation Z is generally perceived as having lower resilience. Resilience is defined as an individual's ability to recover from stressful life events and adaptively face similar challenges in the future (</w:t>
      </w:r>
      <w:proofErr w:type="spellStart"/>
      <w:r w:rsidRPr="006E0C97">
        <w:rPr>
          <w:rFonts w:ascii="Arial" w:eastAsia="Arial" w:hAnsi="Arial" w:cs="Arial"/>
          <w:snapToGrid w:val="0"/>
          <w:szCs w:val="20"/>
        </w:rPr>
        <w:t>Flach</w:t>
      </w:r>
      <w:proofErr w:type="spellEnd"/>
      <w:r w:rsidRPr="006E0C97">
        <w:rPr>
          <w:rFonts w:ascii="Arial" w:eastAsia="Arial" w:hAnsi="Arial" w:cs="Arial"/>
          <w:snapToGrid w:val="0"/>
          <w:szCs w:val="20"/>
        </w:rPr>
        <w:t>, 1989). In essence, resilience reflects an individual's capacity to adapt, maintain motivation, and persevere when confronted with life difficulties. Unfortunately, Generation Z is considered to have low levels of resilience in these aspects.</w:t>
      </w:r>
    </w:p>
    <w:p w14:paraId="2EBE10C6" w14:textId="77777777" w:rsidR="00EC17CC"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 xml:space="preserve">In addition to reduced perseverance, Generation Z also demonstrates a decline in moral character, particularly towards older individuals, including teachers and peers. Character is understood as the set of traits, personality patterns, and behaviors that form a person’s identity or distinctive attributes. It reflects how individuals think, feel, and act, as well as the consistency of their attitudes and personal values. Meanwhile, morality encompasses a broad range of elements, including politeness, ethics, and norms distinguishing right from wrong. The phenomenon of declining moral character is evident in the increasing number of incidents reflecting a lack of respect toward teachers. For instance, there have been cases where students attacked their teachers following disciplinary actions (Kompas.com, 2023), or situations where students reported their teachers to the police over punishments related to absenteeism during congregational </w:t>
      </w:r>
      <w:r w:rsidRPr="006E0C97">
        <w:rPr>
          <w:rFonts w:ascii="Arial" w:eastAsia="Arial" w:hAnsi="Arial" w:cs="Arial"/>
          <w:snapToGrid w:val="0"/>
          <w:szCs w:val="20"/>
        </w:rPr>
        <w:lastRenderedPageBreak/>
        <w:t>prayers (TribunKaltim.com, 2023). Beyond these publicly reported cases, similar phenomena are often observed in everyday interactions, particularly concerning the manners displayed by Generation Z toward their elders.</w:t>
      </w:r>
    </w:p>
    <w:p w14:paraId="279DC8A4" w14:textId="77777777" w:rsidR="00EC17CC"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 xml:space="preserve">Observations conducted by the researcher during lectures with students from the Islamic Guidance and Counseling (BKI) program at UIN </w:t>
      </w:r>
      <w:proofErr w:type="spellStart"/>
      <w:r w:rsidRPr="006E0C97">
        <w:rPr>
          <w:rFonts w:ascii="Arial" w:eastAsia="Arial" w:hAnsi="Arial" w:cs="Arial"/>
          <w:snapToGrid w:val="0"/>
          <w:szCs w:val="20"/>
        </w:rPr>
        <w:t>Mataram</w:t>
      </w:r>
      <w:proofErr w:type="spellEnd"/>
      <w:r w:rsidRPr="006E0C97">
        <w:rPr>
          <w:rFonts w:ascii="Arial" w:eastAsia="Arial" w:hAnsi="Arial" w:cs="Arial"/>
          <w:snapToGrid w:val="0"/>
          <w:szCs w:val="20"/>
        </w:rPr>
        <w:t xml:space="preserve"> revealed several aspects of students’ moral character when interacting with lecturers. Firstly, students often communicate without observing proper etiquette, such as interrupting lecturers while they are speaking or explaining. They also frequently send WhatsApp messages outside of working hours, including late at night, sometimes after 11 p.m., which should be designated as rest time. Furthermore, the language used in these messages is often impolite, lacking basic formalities such as greetings, self-introductions, and the use of respectful language, as if they were messaging peers (Participant observation during lectures).</w:t>
      </w:r>
    </w:p>
    <w:p w14:paraId="5D63D9DB" w14:textId="7A9CAFA1" w:rsidR="00EC17CC" w:rsidRDefault="006E0C97"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r w:rsidRPr="006E0C97">
        <w:rPr>
          <w:rFonts w:ascii="Arial" w:eastAsia="Arial" w:hAnsi="Arial" w:cs="Arial"/>
          <w:snapToGrid w:val="0"/>
          <w:szCs w:val="20"/>
        </w:rPr>
        <w:t>This phenomenon is widely perceived by society as indicative of a decline in the moral character of Generation Z compared to previous generations. One contributing factor is the rapid advancement of technology, which has led young people to absorb more information from social media than from teachers or parents. This is supported by research showing that technological development has increased internet addiction rates, which ultimately has a negative impact on the moral behavior of Generation Z children (</w:t>
      </w:r>
      <w:proofErr w:type="spellStart"/>
      <w:r w:rsidRPr="006E0C97">
        <w:rPr>
          <w:rFonts w:ascii="Arial" w:eastAsia="Arial" w:hAnsi="Arial" w:cs="Arial"/>
          <w:snapToGrid w:val="0"/>
          <w:szCs w:val="20"/>
        </w:rPr>
        <w:t>Meinanto</w:t>
      </w:r>
      <w:proofErr w:type="spellEnd"/>
      <w:r w:rsidRPr="006E0C97">
        <w:rPr>
          <w:rFonts w:ascii="Arial" w:eastAsia="Arial" w:hAnsi="Arial" w:cs="Arial"/>
          <w:snapToGrid w:val="0"/>
          <w:szCs w:val="20"/>
        </w:rPr>
        <w:t xml:space="preserve"> et al., 2022). Other studies have also found that students' dependence on the internet negatively affects their moral values, leading to increased tendencies toward dishonesty, irresponsibility, and laziness (</w:t>
      </w:r>
      <w:proofErr w:type="spellStart"/>
      <w:r w:rsidRPr="006E0C97">
        <w:rPr>
          <w:rFonts w:ascii="Arial" w:eastAsia="Arial" w:hAnsi="Arial" w:cs="Arial"/>
          <w:snapToGrid w:val="0"/>
          <w:szCs w:val="20"/>
        </w:rPr>
        <w:t>Sumardi</w:t>
      </w:r>
      <w:proofErr w:type="spellEnd"/>
      <w:r w:rsidRPr="006E0C97">
        <w:rPr>
          <w:rFonts w:ascii="Arial" w:eastAsia="Arial" w:hAnsi="Arial" w:cs="Arial"/>
          <w:snapToGrid w:val="0"/>
          <w:szCs w:val="20"/>
        </w:rPr>
        <w:t xml:space="preserve"> &amp; </w:t>
      </w:r>
      <w:proofErr w:type="spellStart"/>
      <w:r w:rsidRPr="006E0C97">
        <w:rPr>
          <w:rFonts w:ascii="Arial" w:eastAsia="Arial" w:hAnsi="Arial" w:cs="Arial"/>
          <w:snapToGrid w:val="0"/>
          <w:szCs w:val="20"/>
        </w:rPr>
        <w:t>Rispawati</w:t>
      </w:r>
      <w:proofErr w:type="spellEnd"/>
      <w:r w:rsidRPr="006E0C97">
        <w:rPr>
          <w:rFonts w:ascii="Arial" w:eastAsia="Arial" w:hAnsi="Arial" w:cs="Arial"/>
          <w:snapToGrid w:val="0"/>
          <w:szCs w:val="20"/>
        </w:rPr>
        <w:t>, 2020). Based on these phenomena and research findings, the researcher is interested in further examining the issue of resilience and the factors contributing to the decline in moral character among university students amidst the overwhelming influence of technology</w:t>
      </w:r>
    </w:p>
    <w:p w14:paraId="680AA5FA" w14:textId="77777777" w:rsidR="00EC17CC" w:rsidRDefault="00EC17CC" w:rsidP="006E1B4C">
      <w:pPr>
        <w:pBdr>
          <w:top w:val="nil"/>
          <w:left w:val="nil"/>
          <w:bottom w:val="nil"/>
          <w:right w:val="nil"/>
          <w:between w:val="nil"/>
        </w:pBdr>
        <w:spacing w:after="0" w:line="480" w:lineRule="auto"/>
        <w:ind w:firstLine="425"/>
        <w:jc w:val="both"/>
        <w:rPr>
          <w:rFonts w:ascii="Arial" w:eastAsia="Arial" w:hAnsi="Arial" w:cs="Arial"/>
          <w:snapToGrid w:val="0"/>
          <w:szCs w:val="20"/>
        </w:rPr>
      </w:pPr>
    </w:p>
    <w:p w14:paraId="0F67305F" w14:textId="564CB7AC" w:rsidR="00292911" w:rsidRPr="00EC17CC" w:rsidRDefault="00EC17CC" w:rsidP="006E1B4C">
      <w:pPr>
        <w:pStyle w:val="JW37itemize"/>
        <w:spacing w:line="480" w:lineRule="auto"/>
        <w:rPr>
          <w:rFonts w:ascii="Arial" w:eastAsia="Arial" w:hAnsi="Arial" w:cs="Arial"/>
          <w:b/>
        </w:rPr>
      </w:pPr>
      <w:r>
        <w:rPr>
          <w:rFonts w:ascii="Arial" w:eastAsia="Arial" w:hAnsi="Arial" w:cs="Arial"/>
          <w:b/>
        </w:rPr>
        <w:lastRenderedPageBreak/>
        <w:t>Results</w:t>
      </w:r>
    </w:p>
    <w:p w14:paraId="79156B4F" w14:textId="791106D8" w:rsidR="00EC17CC" w:rsidRDefault="00EC17CC" w:rsidP="006E1B4C">
      <w:pPr>
        <w:spacing w:after="0" w:line="480" w:lineRule="auto"/>
        <w:ind w:firstLine="425"/>
        <w:jc w:val="both"/>
        <w:rPr>
          <w:rFonts w:ascii="Arial" w:eastAsia="Arial" w:hAnsi="Arial" w:cs="Arial"/>
          <w:color w:val="000000"/>
        </w:rPr>
      </w:pPr>
      <w:r>
        <w:rPr>
          <w:rFonts w:ascii="Arial" w:eastAsia="Arial" w:hAnsi="Arial" w:cs="Arial"/>
          <w:color w:val="000000"/>
        </w:rPr>
        <w:t>T</w:t>
      </w:r>
      <w:r w:rsidRPr="00EC17CC">
        <w:rPr>
          <w:rFonts w:ascii="Arial" w:eastAsia="Arial" w:hAnsi="Arial" w:cs="Arial"/>
          <w:color w:val="000000"/>
        </w:rPr>
        <w:t>his study employs a qualitative research method, with data presented in the form of observations and interviews. The research utilizes a phenomenological design, selected to gain a deep understanding of individuals' lived experiences and direct perceptions regarding a particular phenomenon</w:t>
      </w:r>
      <w:r w:rsidR="000D52D6">
        <w:rPr>
          <w:rFonts w:ascii="Arial" w:eastAsia="Arial" w:hAnsi="Arial" w:cs="Arial"/>
          <w:color w:val="000000"/>
        </w:rPr>
        <w:t xml:space="preserve">, </w:t>
      </w:r>
      <w:r w:rsidRPr="00EC17CC">
        <w:rPr>
          <w:rFonts w:ascii="Arial" w:eastAsia="Arial" w:hAnsi="Arial" w:cs="Arial"/>
          <w:color w:val="000000"/>
        </w:rPr>
        <w:t>in this case, the relationship between technological attachment and aspects of moral character and resilience among Generation Z who a</w:t>
      </w:r>
      <w:r>
        <w:rPr>
          <w:rFonts w:ascii="Arial" w:eastAsia="Arial" w:hAnsi="Arial" w:cs="Arial"/>
          <w:color w:val="000000"/>
        </w:rPr>
        <w:t xml:space="preserve">re active users of social media. </w:t>
      </w:r>
    </w:p>
    <w:p w14:paraId="0D4422EC" w14:textId="77777777" w:rsidR="00EC17CC" w:rsidRDefault="00EC17CC" w:rsidP="006E1B4C">
      <w:pPr>
        <w:spacing w:after="0" w:line="480" w:lineRule="auto"/>
        <w:ind w:firstLine="425"/>
        <w:jc w:val="both"/>
        <w:rPr>
          <w:rFonts w:ascii="Arial" w:eastAsia="Arial" w:hAnsi="Arial" w:cs="Arial"/>
          <w:color w:val="000000"/>
        </w:rPr>
      </w:pPr>
      <w:r w:rsidRPr="00EC17CC">
        <w:rPr>
          <w:rFonts w:ascii="Arial" w:eastAsia="Arial" w:hAnsi="Arial" w:cs="Arial"/>
          <w:color w:val="000000"/>
        </w:rPr>
        <w:t xml:space="preserve">The study involves 20 students enrolled in the Islamic Guidance and Counseling (BKI) program at the State Islamic University (UIN) of </w:t>
      </w:r>
      <w:proofErr w:type="spellStart"/>
      <w:r w:rsidRPr="00EC17CC">
        <w:rPr>
          <w:rFonts w:ascii="Arial" w:eastAsia="Arial" w:hAnsi="Arial" w:cs="Arial"/>
          <w:color w:val="000000"/>
        </w:rPr>
        <w:t>Mataram</w:t>
      </w:r>
      <w:proofErr w:type="spellEnd"/>
      <w:r w:rsidRPr="00EC17CC">
        <w:rPr>
          <w:rFonts w:ascii="Arial" w:eastAsia="Arial" w:hAnsi="Arial" w:cs="Arial"/>
          <w:color w:val="000000"/>
        </w:rPr>
        <w:t>. Participants were selected based on specific criteria, namely, active university students who use social media regularly and spend between 5 to 14 hours per day engaged with these platforms.</w:t>
      </w:r>
    </w:p>
    <w:p w14:paraId="45DC8626" w14:textId="77777777" w:rsidR="00EC17CC" w:rsidRDefault="00EC17CC" w:rsidP="006E1B4C">
      <w:pPr>
        <w:spacing w:after="0" w:line="480" w:lineRule="auto"/>
        <w:ind w:firstLine="425"/>
        <w:jc w:val="both"/>
        <w:rPr>
          <w:rFonts w:ascii="Arial" w:eastAsia="Arial" w:hAnsi="Arial" w:cs="Arial"/>
          <w:color w:val="000000"/>
        </w:rPr>
      </w:pPr>
      <w:r w:rsidRPr="00EC17CC">
        <w:rPr>
          <w:rFonts w:ascii="Arial" w:eastAsia="Arial" w:hAnsi="Arial" w:cs="Arial"/>
          <w:color w:val="000000"/>
        </w:rPr>
        <w:t>Data collection was conducted through in-depth interviews with each participant, focusing on exploring their personal experiences and perceptions concerning their attachment to technology and how this influences their social life, resilience, and moral values. Using phenomenological analysis, the collected data will be examined in depth to identify common themes that reflect the participants' shared experiences regarding technological attachment. This process also enables a richer exploration of subjective perceptions and the complexity of participants' interactions with tec</w:t>
      </w:r>
      <w:r>
        <w:rPr>
          <w:rFonts w:ascii="Arial" w:eastAsia="Arial" w:hAnsi="Arial" w:cs="Arial"/>
          <w:color w:val="000000"/>
        </w:rPr>
        <w:t>hnology in daily life.</w:t>
      </w:r>
    </w:p>
    <w:p w14:paraId="26D33CB2" w14:textId="31D7C63E" w:rsidR="0077125D" w:rsidRDefault="00EC17CC" w:rsidP="006E1B4C">
      <w:pPr>
        <w:spacing w:after="0" w:line="480" w:lineRule="auto"/>
        <w:ind w:firstLine="425"/>
        <w:jc w:val="both"/>
        <w:rPr>
          <w:rFonts w:ascii="Arial" w:eastAsia="Arial" w:hAnsi="Arial" w:cs="Arial"/>
          <w:color w:val="000000"/>
        </w:rPr>
      </w:pPr>
      <w:r w:rsidRPr="00EC17CC">
        <w:rPr>
          <w:rFonts w:ascii="Arial" w:eastAsia="Arial" w:hAnsi="Arial" w:cs="Arial"/>
          <w:color w:val="000000"/>
        </w:rPr>
        <w:t>The results of the interviews reveal a diverse set of dynamics related to resilience, moral character, and students' patterns of technology use. Before further discussing these findings, the following presents data from the 20 respondents interviewed by the research team, specifically regarding the duration of their technology use (in this case, more specifically referring to mobile phone usage):</w:t>
      </w:r>
    </w:p>
    <w:p w14:paraId="61A992E6" w14:textId="77777777" w:rsidR="004C4181" w:rsidRDefault="004C4181" w:rsidP="006E1B4C">
      <w:pPr>
        <w:spacing w:after="0" w:line="480" w:lineRule="auto"/>
        <w:ind w:firstLine="425"/>
        <w:jc w:val="both"/>
        <w:rPr>
          <w:rFonts w:ascii="Arial" w:eastAsia="Arial" w:hAnsi="Arial" w:cs="Arial"/>
          <w:color w:val="000000"/>
        </w:rPr>
      </w:pPr>
    </w:p>
    <w:p w14:paraId="7C487791" w14:textId="77777777" w:rsidR="006E1B4C" w:rsidRDefault="006E1B4C" w:rsidP="006E1B4C">
      <w:pPr>
        <w:spacing w:after="0" w:line="480" w:lineRule="auto"/>
        <w:ind w:firstLine="425"/>
        <w:jc w:val="both"/>
        <w:rPr>
          <w:rFonts w:ascii="Arial" w:eastAsia="Arial" w:hAnsi="Arial" w:cs="Arial"/>
          <w:color w:val="000000"/>
        </w:rPr>
      </w:pPr>
    </w:p>
    <w:p w14:paraId="7DBAF860" w14:textId="77777777" w:rsidR="006E1B4C" w:rsidRPr="00C54F0B" w:rsidRDefault="006E1B4C" w:rsidP="006E1B4C">
      <w:pPr>
        <w:spacing w:after="0" w:line="480" w:lineRule="auto"/>
        <w:ind w:firstLine="425"/>
        <w:jc w:val="both"/>
        <w:rPr>
          <w:rFonts w:ascii="Arial" w:eastAsia="Arial" w:hAnsi="Arial" w:cs="Arial"/>
          <w:color w:val="000000"/>
        </w:rPr>
      </w:pPr>
    </w:p>
    <w:p w14:paraId="69FD7810" w14:textId="15493B79" w:rsidR="00292911" w:rsidRPr="00C54F0B" w:rsidRDefault="00292911" w:rsidP="006E1B4C">
      <w:pPr>
        <w:spacing w:line="480" w:lineRule="auto"/>
        <w:ind w:firstLine="720"/>
        <w:jc w:val="center"/>
        <w:rPr>
          <w:rFonts w:ascii="Arial" w:eastAsia="Arial" w:hAnsi="Arial" w:cs="Arial"/>
          <w:color w:val="000000"/>
        </w:rPr>
      </w:pPr>
      <w:proofErr w:type="spellStart"/>
      <w:r w:rsidRPr="00C54F0B">
        <w:rPr>
          <w:rFonts w:ascii="Arial" w:eastAsia="Arial" w:hAnsi="Arial" w:cs="Arial"/>
          <w:b/>
          <w:bCs/>
          <w:color w:val="000000"/>
        </w:rPr>
        <w:lastRenderedPageBreak/>
        <w:t>Tabel</w:t>
      </w:r>
      <w:proofErr w:type="spellEnd"/>
      <w:r w:rsidRPr="00C54F0B">
        <w:rPr>
          <w:rFonts w:ascii="Arial" w:eastAsia="Arial" w:hAnsi="Arial" w:cs="Arial"/>
          <w:b/>
          <w:bCs/>
          <w:color w:val="000000"/>
        </w:rPr>
        <w:t xml:space="preserve"> 1</w:t>
      </w:r>
      <w:r w:rsidRPr="00C54F0B">
        <w:rPr>
          <w:rFonts w:ascii="Arial" w:eastAsia="Arial" w:hAnsi="Arial" w:cs="Arial"/>
          <w:color w:val="000000"/>
        </w:rPr>
        <w:t xml:space="preserve">. </w:t>
      </w:r>
      <w:r w:rsidR="00017DCF" w:rsidRPr="00017DCF">
        <w:rPr>
          <w:rFonts w:ascii="Arial" w:eastAsia="Arial" w:hAnsi="Arial" w:cs="Arial"/>
          <w:color w:val="000000"/>
        </w:rPr>
        <w:t>Mobile Phone Usage Intensity</w:t>
      </w:r>
    </w:p>
    <w:tbl>
      <w:tblPr>
        <w:tblStyle w:val="TableGrid"/>
        <w:tblW w:w="0" w:type="auto"/>
        <w:tblInd w:w="567" w:type="dxa"/>
        <w:tblLook w:val="04A0" w:firstRow="1" w:lastRow="0" w:firstColumn="1" w:lastColumn="0" w:noHBand="0" w:noVBand="1"/>
      </w:tblPr>
      <w:tblGrid>
        <w:gridCol w:w="559"/>
        <w:gridCol w:w="984"/>
        <w:gridCol w:w="1096"/>
        <w:gridCol w:w="1359"/>
        <w:gridCol w:w="2026"/>
        <w:gridCol w:w="1903"/>
      </w:tblGrid>
      <w:tr w:rsidR="00292911" w:rsidRPr="00C54F0B" w14:paraId="0904D97A" w14:textId="77777777" w:rsidTr="00291E04">
        <w:tc>
          <w:tcPr>
            <w:tcW w:w="530" w:type="dxa"/>
            <w:shd w:val="clear" w:color="auto" w:fill="D9E2F3" w:themeFill="accent1" w:themeFillTint="33"/>
            <w:vAlign w:val="center"/>
          </w:tcPr>
          <w:p w14:paraId="3BF3E058"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No.</w:t>
            </w:r>
          </w:p>
        </w:tc>
        <w:tc>
          <w:tcPr>
            <w:tcW w:w="996" w:type="dxa"/>
            <w:shd w:val="clear" w:color="auto" w:fill="D9E2F3" w:themeFill="accent1" w:themeFillTint="33"/>
            <w:vAlign w:val="center"/>
          </w:tcPr>
          <w:p w14:paraId="15F26457" w14:textId="04EC8A66" w:rsidR="00292911" w:rsidRPr="00C54F0B" w:rsidRDefault="00EC17CC" w:rsidP="006E1B4C">
            <w:pPr>
              <w:jc w:val="center"/>
              <w:rPr>
                <w:rFonts w:ascii="Arial" w:eastAsia="Arial" w:hAnsi="Arial" w:cs="Arial"/>
                <w:color w:val="000000"/>
              </w:rPr>
            </w:pPr>
            <w:r>
              <w:rPr>
                <w:rFonts w:ascii="Arial" w:eastAsia="Arial" w:hAnsi="Arial" w:cs="Arial"/>
                <w:color w:val="000000"/>
              </w:rPr>
              <w:t>Initial</w:t>
            </w:r>
            <w:r w:rsidR="00AC7B1D">
              <w:rPr>
                <w:rFonts w:ascii="Arial" w:eastAsia="Arial" w:hAnsi="Arial" w:cs="Arial"/>
                <w:color w:val="000000"/>
              </w:rPr>
              <w:t>s</w:t>
            </w:r>
          </w:p>
        </w:tc>
        <w:tc>
          <w:tcPr>
            <w:tcW w:w="1134" w:type="dxa"/>
            <w:shd w:val="clear" w:color="auto" w:fill="D9E2F3" w:themeFill="accent1" w:themeFillTint="33"/>
            <w:vAlign w:val="center"/>
          </w:tcPr>
          <w:p w14:paraId="0F002551" w14:textId="05BB14E4" w:rsidR="00292911" w:rsidRPr="00C54F0B" w:rsidRDefault="00EC17CC" w:rsidP="006E1B4C">
            <w:pPr>
              <w:jc w:val="center"/>
              <w:rPr>
                <w:rFonts w:ascii="Arial" w:eastAsia="Arial" w:hAnsi="Arial" w:cs="Arial"/>
                <w:color w:val="000000"/>
              </w:rPr>
            </w:pPr>
            <w:r>
              <w:rPr>
                <w:rFonts w:ascii="Arial" w:eastAsia="Arial" w:hAnsi="Arial" w:cs="Arial"/>
                <w:color w:val="000000"/>
              </w:rPr>
              <w:t>Sex</w:t>
            </w:r>
          </w:p>
        </w:tc>
        <w:tc>
          <w:tcPr>
            <w:tcW w:w="1417" w:type="dxa"/>
            <w:shd w:val="clear" w:color="auto" w:fill="D9E2F3" w:themeFill="accent1" w:themeFillTint="33"/>
            <w:vAlign w:val="center"/>
          </w:tcPr>
          <w:p w14:paraId="13A44163" w14:textId="17C89C37" w:rsidR="00292911" w:rsidRPr="00C54F0B" w:rsidRDefault="00EC17CC" w:rsidP="006E1B4C">
            <w:pPr>
              <w:jc w:val="center"/>
              <w:rPr>
                <w:rFonts w:ascii="Arial" w:eastAsia="Arial" w:hAnsi="Arial" w:cs="Arial"/>
                <w:color w:val="000000"/>
              </w:rPr>
            </w:pPr>
            <w:r>
              <w:rPr>
                <w:rFonts w:ascii="Arial" w:eastAsia="Arial" w:hAnsi="Arial" w:cs="Arial"/>
                <w:color w:val="000000"/>
              </w:rPr>
              <w:t>Age</w:t>
            </w:r>
          </w:p>
        </w:tc>
        <w:tc>
          <w:tcPr>
            <w:tcW w:w="2127" w:type="dxa"/>
            <w:shd w:val="clear" w:color="auto" w:fill="D9E2F3" w:themeFill="accent1" w:themeFillTint="33"/>
            <w:vAlign w:val="center"/>
          </w:tcPr>
          <w:p w14:paraId="1F6D25D8" w14:textId="26777DBC" w:rsidR="00292911" w:rsidRPr="00C54F0B" w:rsidRDefault="00EC17CC" w:rsidP="006E1B4C">
            <w:pPr>
              <w:jc w:val="center"/>
              <w:rPr>
                <w:rFonts w:ascii="Arial" w:eastAsia="Arial" w:hAnsi="Arial" w:cs="Arial"/>
                <w:color w:val="000000"/>
              </w:rPr>
            </w:pPr>
            <w:r>
              <w:rPr>
                <w:rFonts w:ascii="Arial" w:eastAsia="Arial" w:hAnsi="Arial" w:cs="Arial"/>
                <w:color w:val="000000"/>
              </w:rPr>
              <w:t>Year of Birth</w:t>
            </w:r>
          </w:p>
        </w:tc>
        <w:tc>
          <w:tcPr>
            <w:tcW w:w="1971" w:type="dxa"/>
            <w:shd w:val="clear" w:color="auto" w:fill="D9E2F3" w:themeFill="accent1" w:themeFillTint="33"/>
            <w:vAlign w:val="center"/>
          </w:tcPr>
          <w:p w14:paraId="39518FC2" w14:textId="1ABFF599" w:rsidR="00292911" w:rsidRPr="00C54F0B" w:rsidRDefault="00EC17CC" w:rsidP="006E1B4C">
            <w:pPr>
              <w:jc w:val="center"/>
              <w:rPr>
                <w:rFonts w:ascii="Arial" w:eastAsia="Arial" w:hAnsi="Arial" w:cs="Arial"/>
                <w:color w:val="000000"/>
              </w:rPr>
            </w:pPr>
            <w:r w:rsidRPr="00EC17CC">
              <w:rPr>
                <w:rFonts w:ascii="Arial" w:eastAsia="Arial" w:hAnsi="Arial" w:cs="Arial"/>
                <w:color w:val="000000"/>
              </w:rPr>
              <w:t xml:space="preserve">Usage duration in hours </w:t>
            </w:r>
            <w:r>
              <w:rPr>
                <w:rFonts w:ascii="Arial" w:eastAsia="Arial" w:hAnsi="Arial" w:cs="Arial"/>
                <w:color w:val="000000"/>
              </w:rPr>
              <w:t xml:space="preserve"> </w:t>
            </w:r>
          </w:p>
        </w:tc>
      </w:tr>
      <w:tr w:rsidR="00292911" w:rsidRPr="00C54F0B" w14:paraId="5AF9CE0C" w14:textId="77777777" w:rsidTr="00291E04">
        <w:tc>
          <w:tcPr>
            <w:tcW w:w="530" w:type="dxa"/>
          </w:tcPr>
          <w:p w14:paraId="1A17C230"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w:t>
            </w:r>
          </w:p>
        </w:tc>
        <w:tc>
          <w:tcPr>
            <w:tcW w:w="996" w:type="dxa"/>
          </w:tcPr>
          <w:p w14:paraId="1C816D01"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AMA</w:t>
            </w:r>
          </w:p>
        </w:tc>
        <w:tc>
          <w:tcPr>
            <w:tcW w:w="1134" w:type="dxa"/>
          </w:tcPr>
          <w:p w14:paraId="2C3F705E" w14:textId="24682B59"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18C6980C"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15C3CC4B"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13811B1C"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6-9</w:t>
            </w:r>
          </w:p>
        </w:tc>
      </w:tr>
      <w:tr w:rsidR="00292911" w:rsidRPr="00C54F0B" w14:paraId="2DED35F5" w14:textId="77777777" w:rsidTr="00291E04">
        <w:tc>
          <w:tcPr>
            <w:tcW w:w="530" w:type="dxa"/>
          </w:tcPr>
          <w:p w14:paraId="3C628A23"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2</w:t>
            </w:r>
          </w:p>
        </w:tc>
        <w:tc>
          <w:tcPr>
            <w:tcW w:w="996" w:type="dxa"/>
          </w:tcPr>
          <w:p w14:paraId="2B5A2A25"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FF</w:t>
            </w:r>
          </w:p>
        </w:tc>
        <w:tc>
          <w:tcPr>
            <w:tcW w:w="1134" w:type="dxa"/>
          </w:tcPr>
          <w:p w14:paraId="3D0FA795" w14:textId="52376105"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1C9CC650"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4570B3F8"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0FB500D2"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10-15</w:t>
            </w:r>
          </w:p>
        </w:tc>
      </w:tr>
      <w:tr w:rsidR="00292911" w:rsidRPr="00C54F0B" w14:paraId="4DA3E8E0" w14:textId="77777777" w:rsidTr="00291E04">
        <w:tc>
          <w:tcPr>
            <w:tcW w:w="530" w:type="dxa"/>
          </w:tcPr>
          <w:p w14:paraId="003BBE4A"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3</w:t>
            </w:r>
          </w:p>
        </w:tc>
        <w:tc>
          <w:tcPr>
            <w:tcW w:w="996" w:type="dxa"/>
          </w:tcPr>
          <w:p w14:paraId="0EFFDEE6"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MSF</w:t>
            </w:r>
          </w:p>
        </w:tc>
        <w:tc>
          <w:tcPr>
            <w:tcW w:w="1134" w:type="dxa"/>
          </w:tcPr>
          <w:p w14:paraId="0916D202" w14:textId="4C7801A7" w:rsidR="00292911" w:rsidRPr="00C54F0B" w:rsidRDefault="00EC17CC" w:rsidP="006E1B4C">
            <w:pPr>
              <w:jc w:val="center"/>
              <w:rPr>
                <w:rFonts w:ascii="Arial" w:eastAsia="Arial" w:hAnsi="Arial" w:cs="Arial"/>
                <w:color w:val="000000"/>
              </w:rPr>
            </w:pPr>
            <w:r>
              <w:rPr>
                <w:rFonts w:ascii="Arial" w:eastAsia="Arial" w:hAnsi="Arial" w:cs="Arial"/>
                <w:color w:val="000000"/>
              </w:rPr>
              <w:t>M</w:t>
            </w:r>
          </w:p>
        </w:tc>
        <w:tc>
          <w:tcPr>
            <w:tcW w:w="1417" w:type="dxa"/>
          </w:tcPr>
          <w:p w14:paraId="4B835E44"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09C423F0"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44A373F2"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12</w:t>
            </w:r>
          </w:p>
        </w:tc>
      </w:tr>
      <w:tr w:rsidR="00292911" w:rsidRPr="00C54F0B" w14:paraId="3929B6F4" w14:textId="77777777" w:rsidTr="00291E04">
        <w:tc>
          <w:tcPr>
            <w:tcW w:w="530" w:type="dxa"/>
          </w:tcPr>
          <w:p w14:paraId="2429AAAD"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4</w:t>
            </w:r>
          </w:p>
        </w:tc>
        <w:tc>
          <w:tcPr>
            <w:tcW w:w="996" w:type="dxa"/>
          </w:tcPr>
          <w:p w14:paraId="6D856565"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AL</w:t>
            </w:r>
          </w:p>
        </w:tc>
        <w:tc>
          <w:tcPr>
            <w:tcW w:w="1134" w:type="dxa"/>
          </w:tcPr>
          <w:p w14:paraId="318FB686" w14:textId="2300EC3F"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7159FCA2"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243DB768"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6EB1E1A0"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13</w:t>
            </w:r>
          </w:p>
        </w:tc>
      </w:tr>
      <w:tr w:rsidR="00292911" w:rsidRPr="00C54F0B" w14:paraId="06CD22F0" w14:textId="77777777" w:rsidTr="00291E04">
        <w:tc>
          <w:tcPr>
            <w:tcW w:w="530" w:type="dxa"/>
          </w:tcPr>
          <w:p w14:paraId="105C83FD"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5</w:t>
            </w:r>
          </w:p>
        </w:tc>
        <w:tc>
          <w:tcPr>
            <w:tcW w:w="996" w:type="dxa"/>
          </w:tcPr>
          <w:p w14:paraId="4840301D"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GNA</w:t>
            </w:r>
          </w:p>
        </w:tc>
        <w:tc>
          <w:tcPr>
            <w:tcW w:w="1134" w:type="dxa"/>
          </w:tcPr>
          <w:p w14:paraId="6182B302" w14:textId="3BC9AFCD"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6E1A31D6"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21</w:t>
            </w:r>
          </w:p>
        </w:tc>
        <w:tc>
          <w:tcPr>
            <w:tcW w:w="2127" w:type="dxa"/>
          </w:tcPr>
          <w:p w14:paraId="7DF6BDF9"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2003</w:t>
            </w:r>
          </w:p>
        </w:tc>
        <w:tc>
          <w:tcPr>
            <w:tcW w:w="1971" w:type="dxa"/>
          </w:tcPr>
          <w:p w14:paraId="7DE2F490"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8-11</w:t>
            </w:r>
          </w:p>
        </w:tc>
      </w:tr>
      <w:tr w:rsidR="00292911" w:rsidRPr="00C54F0B" w14:paraId="2CA8CE00" w14:textId="77777777" w:rsidTr="00291E04">
        <w:tc>
          <w:tcPr>
            <w:tcW w:w="530" w:type="dxa"/>
          </w:tcPr>
          <w:p w14:paraId="06C216F3"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6</w:t>
            </w:r>
          </w:p>
        </w:tc>
        <w:tc>
          <w:tcPr>
            <w:tcW w:w="996" w:type="dxa"/>
          </w:tcPr>
          <w:p w14:paraId="5EF71FDF"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BAN</w:t>
            </w:r>
          </w:p>
        </w:tc>
        <w:tc>
          <w:tcPr>
            <w:tcW w:w="1134" w:type="dxa"/>
          </w:tcPr>
          <w:p w14:paraId="498EA5AC" w14:textId="33C2F067"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00769466"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6027C985"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716AE38F"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9-14</w:t>
            </w:r>
          </w:p>
        </w:tc>
      </w:tr>
      <w:tr w:rsidR="00292911" w:rsidRPr="00C54F0B" w14:paraId="5142A98C" w14:textId="77777777" w:rsidTr="00291E04">
        <w:tc>
          <w:tcPr>
            <w:tcW w:w="530" w:type="dxa"/>
          </w:tcPr>
          <w:p w14:paraId="62F3A2F3"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7</w:t>
            </w:r>
          </w:p>
        </w:tc>
        <w:tc>
          <w:tcPr>
            <w:tcW w:w="996" w:type="dxa"/>
          </w:tcPr>
          <w:p w14:paraId="37BF3306"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SAI</w:t>
            </w:r>
          </w:p>
        </w:tc>
        <w:tc>
          <w:tcPr>
            <w:tcW w:w="1134" w:type="dxa"/>
          </w:tcPr>
          <w:p w14:paraId="3D15327D" w14:textId="2C359DCE"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713EBFEC"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0F55AAC3"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6484AF36"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w:t>
            </w:r>
          </w:p>
        </w:tc>
      </w:tr>
      <w:tr w:rsidR="00292911" w:rsidRPr="00C54F0B" w14:paraId="02A156BA" w14:textId="77777777" w:rsidTr="00291E04">
        <w:tc>
          <w:tcPr>
            <w:tcW w:w="530" w:type="dxa"/>
          </w:tcPr>
          <w:p w14:paraId="056F2E2A"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8</w:t>
            </w:r>
          </w:p>
        </w:tc>
        <w:tc>
          <w:tcPr>
            <w:tcW w:w="996" w:type="dxa"/>
          </w:tcPr>
          <w:p w14:paraId="154AAD9E"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T</w:t>
            </w:r>
          </w:p>
        </w:tc>
        <w:tc>
          <w:tcPr>
            <w:tcW w:w="1134" w:type="dxa"/>
          </w:tcPr>
          <w:p w14:paraId="6CF34E41" w14:textId="34A24D01" w:rsidR="00292911" w:rsidRPr="00C54F0B" w:rsidRDefault="00EC17CC" w:rsidP="006E1B4C">
            <w:pPr>
              <w:jc w:val="center"/>
              <w:rPr>
                <w:rFonts w:ascii="Arial" w:eastAsia="Arial" w:hAnsi="Arial" w:cs="Arial"/>
                <w:color w:val="000000"/>
              </w:rPr>
            </w:pPr>
            <w:r>
              <w:rPr>
                <w:rFonts w:ascii="Arial" w:eastAsia="Arial" w:hAnsi="Arial" w:cs="Arial"/>
                <w:color w:val="000000"/>
              </w:rPr>
              <w:t>M</w:t>
            </w:r>
          </w:p>
        </w:tc>
        <w:tc>
          <w:tcPr>
            <w:tcW w:w="1417" w:type="dxa"/>
          </w:tcPr>
          <w:p w14:paraId="4D0DF4DF"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18</w:t>
            </w:r>
          </w:p>
        </w:tc>
        <w:tc>
          <w:tcPr>
            <w:tcW w:w="2127" w:type="dxa"/>
          </w:tcPr>
          <w:p w14:paraId="2B77E029"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2006</w:t>
            </w:r>
          </w:p>
        </w:tc>
        <w:tc>
          <w:tcPr>
            <w:tcW w:w="1971" w:type="dxa"/>
          </w:tcPr>
          <w:p w14:paraId="30DF53DF"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w:t>
            </w:r>
          </w:p>
        </w:tc>
      </w:tr>
      <w:tr w:rsidR="00292911" w:rsidRPr="00C54F0B" w14:paraId="6F988DAF" w14:textId="77777777" w:rsidTr="00291E04">
        <w:tc>
          <w:tcPr>
            <w:tcW w:w="530" w:type="dxa"/>
          </w:tcPr>
          <w:p w14:paraId="0288C057"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9</w:t>
            </w:r>
          </w:p>
        </w:tc>
        <w:tc>
          <w:tcPr>
            <w:tcW w:w="996" w:type="dxa"/>
          </w:tcPr>
          <w:p w14:paraId="534787DF"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A</w:t>
            </w:r>
          </w:p>
        </w:tc>
        <w:tc>
          <w:tcPr>
            <w:tcW w:w="1134" w:type="dxa"/>
          </w:tcPr>
          <w:p w14:paraId="7A3464AC" w14:textId="7B59FB7F"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47071DE9"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19</w:t>
            </w:r>
          </w:p>
        </w:tc>
        <w:tc>
          <w:tcPr>
            <w:tcW w:w="2127" w:type="dxa"/>
          </w:tcPr>
          <w:p w14:paraId="77133E32"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2005</w:t>
            </w:r>
          </w:p>
        </w:tc>
        <w:tc>
          <w:tcPr>
            <w:tcW w:w="1971" w:type="dxa"/>
          </w:tcPr>
          <w:p w14:paraId="3845FA1A"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w:t>
            </w:r>
          </w:p>
        </w:tc>
      </w:tr>
      <w:tr w:rsidR="00292911" w:rsidRPr="00C54F0B" w14:paraId="69A5B8F9" w14:textId="77777777" w:rsidTr="00291E04">
        <w:tc>
          <w:tcPr>
            <w:tcW w:w="530" w:type="dxa"/>
          </w:tcPr>
          <w:p w14:paraId="4A807566"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10</w:t>
            </w:r>
          </w:p>
        </w:tc>
        <w:tc>
          <w:tcPr>
            <w:tcW w:w="996" w:type="dxa"/>
          </w:tcPr>
          <w:p w14:paraId="3D24A997"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ASN</w:t>
            </w:r>
          </w:p>
        </w:tc>
        <w:tc>
          <w:tcPr>
            <w:tcW w:w="1134" w:type="dxa"/>
          </w:tcPr>
          <w:p w14:paraId="428AD009" w14:textId="437FE950"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625BBC5D"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7456267B"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280F2FB3"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6-9</w:t>
            </w:r>
          </w:p>
        </w:tc>
      </w:tr>
      <w:tr w:rsidR="00292911" w:rsidRPr="00C54F0B" w14:paraId="6C8D441F" w14:textId="77777777" w:rsidTr="00291E04">
        <w:tc>
          <w:tcPr>
            <w:tcW w:w="530" w:type="dxa"/>
          </w:tcPr>
          <w:p w14:paraId="15B60539"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11</w:t>
            </w:r>
          </w:p>
        </w:tc>
        <w:tc>
          <w:tcPr>
            <w:tcW w:w="996" w:type="dxa"/>
          </w:tcPr>
          <w:p w14:paraId="02F30A3E"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IS</w:t>
            </w:r>
          </w:p>
        </w:tc>
        <w:tc>
          <w:tcPr>
            <w:tcW w:w="1134" w:type="dxa"/>
          </w:tcPr>
          <w:p w14:paraId="40DC9848" w14:textId="7472D540"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69CADEFE"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26D9A924"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073A8F04"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w:t>
            </w:r>
          </w:p>
        </w:tc>
      </w:tr>
      <w:tr w:rsidR="00292911" w:rsidRPr="00C54F0B" w14:paraId="5DFF65AF" w14:textId="77777777" w:rsidTr="00291E04">
        <w:tc>
          <w:tcPr>
            <w:tcW w:w="530" w:type="dxa"/>
          </w:tcPr>
          <w:p w14:paraId="027B57E5"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12</w:t>
            </w:r>
          </w:p>
        </w:tc>
        <w:tc>
          <w:tcPr>
            <w:tcW w:w="996" w:type="dxa"/>
          </w:tcPr>
          <w:p w14:paraId="50E79EC4"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NDS</w:t>
            </w:r>
          </w:p>
        </w:tc>
        <w:tc>
          <w:tcPr>
            <w:tcW w:w="1134" w:type="dxa"/>
          </w:tcPr>
          <w:p w14:paraId="60C2B658" w14:textId="0CD807E4"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28DA4974"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5940A7CD"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20725A50"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6</w:t>
            </w:r>
          </w:p>
        </w:tc>
      </w:tr>
      <w:tr w:rsidR="00292911" w:rsidRPr="00C54F0B" w14:paraId="03BD41CC" w14:textId="77777777" w:rsidTr="00291E04">
        <w:tc>
          <w:tcPr>
            <w:tcW w:w="530" w:type="dxa"/>
          </w:tcPr>
          <w:p w14:paraId="29ECD460"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13</w:t>
            </w:r>
          </w:p>
        </w:tc>
        <w:tc>
          <w:tcPr>
            <w:tcW w:w="996" w:type="dxa"/>
          </w:tcPr>
          <w:p w14:paraId="7D9C2CA1"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M</w:t>
            </w:r>
          </w:p>
        </w:tc>
        <w:tc>
          <w:tcPr>
            <w:tcW w:w="1134" w:type="dxa"/>
          </w:tcPr>
          <w:p w14:paraId="6B6920CF" w14:textId="70DCEECC"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3B1C9D03"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21</w:t>
            </w:r>
          </w:p>
        </w:tc>
        <w:tc>
          <w:tcPr>
            <w:tcW w:w="2127" w:type="dxa"/>
          </w:tcPr>
          <w:p w14:paraId="53C040A6"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2003</w:t>
            </w:r>
          </w:p>
        </w:tc>
        <w:tc>
          <w:tcPr>
            <w:tcW w:w="1971" w:type="dxa"/>
          </w:tcPr>
          <w:p w14:paraId="117D01DD"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5-10</w:t>
            </w:r>
          </w:p>
        </w:tc>
      </w:tr>
      <w:tr w:rsidR="00292911" w:rsidRPr="00C54F0B" w14:paraId="1FF0C2DF" w14:textId="77777777" w:rsidTr="00291E04">
        <w:tc>
          <w:tcPr>
            <w:tcW w:w="530" w:type="dxa"/>
          </w:tcPr>
          <w:p w14:paraId="0E91DFAB"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14</w:t>
            </w:r>
          </w:p>
        </w:tc>
        <w:tc>
          <w:tcPr>
            <w:tcW w:w="996" w:type="dxa"/>
          </w:tcPr>
          <w:p w14:paraId="0D3E4B36"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GT</w:t>
            </w:r>
          </w:p>
        </w:tc>
        <w:tc>
          <w:tcPr>
            <w:tcW w:w="1134" w:type="dxa"/>
          </w:tcPr>
          <w:p w14:paraId="29D810EA" w14:textId="4B2A9279"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610DA09F"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21</w:t>
            </w:r>
          </w:p>
        </w:tc>
        <w:tc>
          <w:tcPr>
            <w:tcW w:w="2127" w:type="dxa"/>
          </w:tcPr>
          <w:p w14:paraId="62D7D5C4"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2003</w:t>
            </w:r>
          </w:p>
        </w:tc>
        <w:tc>
          <w:tcPr>
            <w:tcW w:w="1971" w:type="dxa"/>
          </w:tcPr>
          <w:p w14:paraId="0D30B086"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7-9</w:t>
            </w:r>
          </w:p>
        </w:tc>
      </w:tr>
      <w:tr w:rsidR="00292911" w:rsidRPr="00C54F0B" w14:paraId="2B4538B1" w14:textId="77777777" w:rsidTr="00291E04">
        <w:tc>
          <w:tcPr>
            <w:tcW w:w="530" w:type="dxa"/>
          </w:tcPr>
          <w:p w14:paraId="7270B5B5"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15</w:t>
            </w:r>
          </w:p>
        </w:tc>
        <w:tc>
          <w:tcPr>
            <w:tcW w:w="996" w:type="dxa"/>
          </w:tcPr>
          <w:p w14:paraId="68F7D2A5"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HNR</w:t>
            </w:r>
          </w:p>
        </w:tc>
        <w:tc>
          <w:tcPr>
            <w:tcW w:w="1134" w:type="dxa"/>
          </w:tcPr>
          <w:p w14:paraId="0658E161" w14:textId="65A24465" w:rsidR="00292911" w:rsidRPr="00C54F0B" w:rsidRDefault="00EC17CC" w:rsidP="006E1B4C">
            <w:pPr>
              <w:jc w:val="center"/>
              <w:rPr>
                <w:rFonts w:ascii="Arial" w:eastAsia="Arial" w:hAnsi="Arial" w:cs="Arial"/>
                <w:color w:val="000000"/>
              </w:rPr>
            </w:pPr>
            <w:r>
              <w:rPr>
                <w:rFonts w:ascii="Arial" w:eastAsia="Arial" w:hAnsi="Arial" w:cs="Arial"/>
                <w:color w:val="000000"/>
              </w:rPr>
              <w:t>M</w:t>
            </w:r>
          </w:p>
        </w:tc>
        <w:tc>
          <w:tcPr>
            <w:tcW w:w="1417" w:type="dxa"/>
          </w:tcPr>
          <w:p w14:paraId="1ACB0D1F"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21</w:t>
            </w:r>
          </w:p>
        </w:tc>
        <w:tc>
          <w:tcPr>
            <w:tcW w:w="2127" w:type="dxa"/>
          </w:tcPr>
          <w:p w14:paraId="7AC331A7"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2003</w:t>
            </w:r>
          </w:p>
        </w:tc>
        <w:tc>
          <w:tcPr>
            <w:tcW w:w="1971" w:type="dxa"/>
          </w:tcPr>
          <w:p w14:paraId="2D54DA3E"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5-6</w:t>
            </w:r>
          </w:p>
        </w:tc>
      </w:tr>
      <w:tr w:rsidR="00292911" w:rsidRPr="00C54F0B" w14:paraId="4387787C" w14:textId="77777777" w:rsidTr="00291E04">
        <w:tc>
          <w:tcPr>
            <w:tcW w:w="530" w:type="dxa"/>
          </w:tcPr>
          <w:p w14:paraId="199CB2AC"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16</w:t>
            </w:r>
          </w:p>
        </w:tc>
        <w:tc>
          <w:tcPr>
            <w:tcW w:w="996" w:type="dxa"/>
          </w:tcPr>
          <w:p w14:paraId="2B7F3831"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OC</w:t>
            </w:r>
          </w:p>
        </w:tc>
        <w:tc>
          <w:tcPr>
            <w:tcW w:w="1134" w:type="dxa"/>
          </w:tcPr>
          <w:p w14:paraId="4A9B831F" w14:textId="40517F78"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4B021580"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22</w:t>
            </w:r>
          </w:p>
        </w:tc>
        <w:tc>
          <w:tcPr>
            <w:tcW w:w="2127" w:type="dxa"/>
          </w:tcPr>
          <w:p w14:paraId="29FFB627"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2002</w:t>
            </w:r>
          </w:p>
        </w:tc>
        <w:tc>
          <w:tcPr>
            <w:tcW w:w="1971" w:type="dxa"/>
          </w:tcPr>
          <w:p w14:paraId="51FBCA29"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6-11</w:t>
            </w:r>
          </w:p>
        </w:tc>
      </w:tr>
      <w:tr w:rsidR="00292911" w:rsidRPr="00C54F0B" w14:paraId="174E419B" w14:textId="77777777" w:rsidTr="00291E04">
        <w:tc>
          <w:tcPr>
            <w:tcW w:w="530" w:type="dxa"/>
          </w:tcPr>
          <w:p w14:paraId="3F2614F9"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17</w:t>
            </w:r>
          </w:p>
        </w:tc>
        <w:tc>
          <w:tcPr>
            <w:tcW w:w="996" w:type="dxa"/>
          </w:tcPr>
          <w:p w14:paraId="32FF6BD3"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ARP</w:t>
            </w:r>
          </w:p>
        </w:tc>
        <w:tc>
          <w:tcPr>
            <w:tcW w:w="1134" w:type="dxa"/>
          </w:tcPr>
          <w:p w14:paraId="0BD84F8D"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L</w:t>
            </w:r>
          </w:p>
        </w:tc>
        <w:tc>
          <w:tcPr>
            <w:tcW w:w="1417" w:type="dxa"/>
          </w:tcPr>
          <w:p w14:paraId="04709C28"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19</w:t>
            </w:r>
          </w:p>
        </w:tc>
        <w:tc>
          <w:tcPr>
            <w:tcW w:w="2127" w:type="dxa"/>
          </w:tcPr>
          <w:p w14:paraId="6F236C64"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2005</w:t>
            </w:r>
          </w:p>
        </w:tc>
        <w:tc>
          <w:tcPr>
            <w:tcW w:w="1971" w:type="dxa"/>
          </w:tcPr>
          <w:p w14:paraId="3D022B91"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w:t>
            </w:r>
          </w:p>
        </w:tc>
      </w:tr>
      <w:tr w:rsidR="00292911" w:rsidRPr="00C54F0B" w14:paraId="59098AAB" w14:textId="77777777" w:rsidTr="00291E04">
        <w:tc>
          <w:tcPr>
            <w:tcW w:w="530" w:type="dxa"/>
          </w:tcPr>
          <w:p w14:paraId="30378850"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18</w:t>
            </w:r>
          </w:p>
        </w:tc>
        <w:tc>
          <w:tcPr>
            <w:tcW w:w="996" w:type="dxa"/>
          </w:tcPr>
          <w:p w14:paraId="5D7536F5"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ZZ</w:t>
            </w:r>
          </w:p>
        </w:tc>
        <w:tc>
          <w:tcPr>
            <w:tcW w:w="1134" w:type="dxa"/>
          </w:tcPr>
          <w:p w14:paraId="74CA434C" w14:textId="5996D9D1"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0E84A2D7"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1167B8B2"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53254D0B"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10</w:t>
            </w:r>
          </w:p>
        </w:tc>
      </w:tr>
      <w:tr w:rsidR="00292911" w:rsidRPr="00C54F0B" w14:paraId="0D93E4AA" w14:textId="77777777" w:rsidTr="00291E04">
        <w:tc>
          <w:tcPr>
            <w:tcW w:w="530" w:type="dxa"/>
          </w:tcPr>
          <w:p w14:paraId="5E199CA2"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19</w:t>
            </w:r>
          </w:p>
        </w:tc>
        <w:tc>
          <w:tcPr>
            <w:tcW w:w="996" w:type="dxa"/>
          </w:tcPr>
          <w:p w14:paraId="179ADCE1"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AR</w:t>
            </w:r>
          </w:p>
        </w:tc>
        <w:tc>
          <w:tcPr>
            <w:tcW w:w="1134" w:type="dxa"/>
          </w:tcPr>
          <w:p w14:paraId="2B18580A" w14:textId="2709A543"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5FF6493A"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06642EDC"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4C6659E8"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8</w:t>
            </w:r>
          </w:p>
        </w:tc>
      </w:tr>
      <w:tr w:rsidR="00292911" w:rsidRPr="00C54F0B" w14:paraId="0EC851CB" w14:textId="77777777" w:rsidTr="00291E04">
        <w:tc>
          <w:tcPr>
            <w:tcW w:w="530" w:type="dxa"/>
          </w:tcPr>
          <w:p w14:paraId="7DB7F6E4"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20</w:t>
            </w:r>
          </w:p>
        </w:tc>
        <w:tc>
          <w:tcPr>
            <w:tcW w:w="996" w:type="dxa"/>
          </w:tcPr>
          <w:p w14:paraId="15877E52" w14:textId="77777777" w:rsidR="00292911" w:rsidRPr="00C54F0B" w:rsidRDefault="00292911" w:rsidP="006E1B4C">
            <w:pPr>
              <w:jc w:val="both"/>
              <w:rPr>
                <w:rFonts w:ascii="Arial" w:eastAsia="Arial" w:hAnsi="Arial" w:cs="Arial"/>
                <w:color w:val="000000"/>
              </w:rPr>
            </w:pPr>
            <w:r w:rsidRPr="00C54F0B">
              <w:rPr>
                <w:rFonts w:ascii="Arial" w:eastAsia="Arial" w:hAnsi="Arial" w:cs="Arial"/>
                <w:color w:val="000000"/>
              </w:rPr>
              <w:t>SA</w:t>
            </w:r>
          </w:p>
        </w:tc>
        <w:tc>
          <w:tcPr>
            <w:tcW w:w="1134" w:type="dxa"/>
          </w:tcPr>
          <w:p w14:paraId="0A05BC13" w14:textId="4550D3A6" w:rsidR="00292911" w:rsidRPr="00C54F0B" w:rsidRDefault="00EC17CC" w:rsidP="006E1B4C">
            <w:pPr>
              <w:jc w:val="center"/>
              <w:rPr>
                <w:rFonts w:ascii="Arial" w:eastAsia="Arial" w:hAnsi="Arial" w:cs="Arial"/>
                <w:color w:val="000000"/>
              </w:rPr>
            </w:pPr>
            <w:r>
              <w:rPr>
                <w:rFonts w:ascii="Arial" w:eastAsia="Arial" w:hAnsi="Arial" w:cs="Arial"/>
                <w:color w:val="000000"/>
              </w:rPr>
              <w:t>F</w:t>
            </w:r>
          </w:p>
        </w:tc>
        <w:tc>
          <w:tcPr>
            <w:tcW w:w="1417" w:type="dxa"/>
          </w:tcPr>
          <w:p w14:paraId="190CE5CB"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w:t>
            </w:r>
          </w:p>
        </w:tc>
        <w:tc>
          <w:tcPr>
            <w:tcW w:w="2127" w:type="dxa"/>
          </w:tcPr>
          <w:p w14:paraId="1ED85BC3"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2004</w:t>
            </w:r>
          </w:p>
        </w:tc>
        <w:tc>
          <w:tcPr>
            <w:tcW w:w="1971" w:type="dxa"/>
          </w:tcPr>
          <w:p w14:paraId="6D451876" w14:textId="77777777" w:rsidR="00292911" w:rsidRPr="00C54F0B" w:rsidRDefault="00292911" w:rsidP="006E1B4C">
            <w:pPr>
              <w:jc w:val="center"/>
              <w:rPr>
                <w:rFonts w:ascii="Arial" w:eastAsia="Arial" w:hAnsi="Arial" w:cs="Arial"/>
                <w:color w:val="000000"/>
              </w:rPr>
            </w:pPr>
            <w:r w:rsidRPr="00C54F0B">
              <w:rPr>
                <w:rFonts w:ascii="Arial" w:eastAsia="Arial" w:hAnsi="Arial" w:cs="Arial"/>
                <w:color w:val="000000"/>
              </w:rPr>
              <w:t>9-10</w:t>
            </w:r>
          </w:p>
        </w:tc>
      </w:tr>
    </w:tbl>
    <w:p w14:paraId="35F69404" w14:textId="77777777" w:rsidR="00292911" w:rsidRPr="00C54F0B" w:rsidRDefault="00292911" w:rsidP="006E1B4C">
      <w:pPr>
        <w:tabs>
          <w:tab w:val="left" w:pos="5710"/>
        </w:tabs>
        <w:spacing w:line="480" w:lineRule="auto"/>
        <w:jc w:val="both"/>
        <w:rPr>
          <w:rFonts w:ascii="Arial" w:eastAsia="Arial" w:hAnsi="Arial" w:cs="Arial"/>
          <w:color w:val="000000"/>
        </w:rPr>
      </w:pPr>
    </w:p>
    <w:p w14:paraId="55309C4C" w14:textId="77777777" w:rsidR="00017DCF" w:rsidRDefault="00017DCF" w:rsidP="006E1B4C">
      <w:pPr>
        <w:spacing w:after="0" w:line="480" w:lineRule="auto"/>
        <w:ind w:firstLine="425"/>
        <w:jc w:val="both"/>
        <w:rPr>
          <w:rFonts w:ascii="Arial" w:eastAsia="Arial" w:hAnsi="Arial" w:cs="Arial"/>
          <w:color w:val="000000"/>
        </w:rPr>
      </w:pPr>
      <w:r w:rsidRPr="00017DCF">
        <w:rPr>
          <w:rFonts w:ascii="Arial" w:eastAsia="Arial" w:hAnsi="Arial" w:cs="Arial"/>
          <w:color w:val="000000"/>
        </w:rPr>
        <w:t>Based on the interview results with 20 university students, they perceive technology as highly beneficial in supporting their daily activities. Several forms of technology frequently used include mobile phones, laptops, Wi-Fi, electric fans, and other household appliances such as refrigerators, rice cookers, hairdryers, and others. The strong attachment pattern to technology, particularly among Generation Z students, has led them to engage in nearly all daily activities accompanied by their mobile phones. These activities include carrying their phones into the bathroom, watching content on their phones while eating, and listening to music via the</w:t>
      </w:r>
      <w:r>
        <w:rPr>
          <w:rFonts w:ascii="Arial" w:eastAsia="Arial" w:hAnsi="Arial" w:cs="Arial"/>
          <w:color w:val="000000"/>
        </w:rPr>
        <w:t>ir phones while falling asleep.</w:t>
      </w:r>
    </w:p>
    <w:p w14:paraId="39C68816" w14:textId="77777777" w:rsidR="00017DCF" w:rsidRDefault="00017DCF" w:rsidP="006E1B4C">
      <w:pPr>
        <w:spacing w:after="0" w:line="480" w:lineRule="auto"/>
        <w:ind w:firstLine="425"/>
        <w:jc w:val="both"/>
        <w:rPr>
          <w:rFonts w:ascii="Arial" w:eastAsia="Arial" w:hAnsi="Arial" w:cs="Arial"/>
          <w:color w:val="000000"/>
        </w:rPr>
      </w:pPr>
      <w:r w:rsidRPr="00017DCF">
        <w:rPr>
          <w:rFonts w:ascii="Arial" w:eastAsia="Arial" w:hAnsi="Arial" w:cs="Arial"/>
          <w:color w:val="000000"/>
        </w:rPr>
        <w:t>The majority of respondents admitted to feeling anxious, lonely, and bored if they did not use technology, especially mobile phones, even for just one day. This is reflected in the following interview excerpts:</w:t>
      </w:r>
    </w:p>
    <w:p w14:paraId="6D93D82A" w14:textId="77777777" w:rsidR="00017DCF" w:rsidRPr="00017DCF" w:rsidRDefault="00017DCF" w:rsidP="006E1B4C">
      <w:pPr>
        <w:pStyle w:val="ListParagraph"/>
        <w:numPr>
          <w:ilvl w:val="0"/>
          <w:numId w:val="6"/>
        </w:numPr>
        <w:spacing w:line="480" w:lineRule="auto"/>
        <w:ind w:left="714" w:hanging="357"/>
        <w:rPr>
          <w:rFonts w:ascii="Arial" w:eastAsia="Arial" w:hAnsi="Arial" w:cs="Arial"/>
          <w:color w:val="000000"/>
        </w:rPr>
      </w:pPr>
      <w:r w:rsidRPr="00017DCF">
        <w:rPr>
          <w:rFonts w:ascii="Arial" w:eastAsia="Arial" w:hAnsi="Arial" w:cs="Arial"/>
          <w:color w:val="000000"/>
        </w:rPr>
        <w:t xml:space="preserve">MSF </w:t>
      </w:r>
      <w:proofErr w:type="spellStart"/>
      <w:r w:rsidRPr="00017DCF">
        <w:rPr>
          <w:rFonts w:ascii="Arial" w:eastAsia="Arial" w:hAnsi="Arial" w:cs="Arial"/>
          <w:color w:val="000000"/>
        </w:rPr>
        <w:t>stated</w:t>
      </w:r>
      <w:proofErr w:type="spellEnd"/>
      <w:r w:rsidRPr="00017DCF">
        <w:rPr>
          <w:rFonts w:ascii="Arial" w:eastAsia="Arial" w:hAnsi="Arial" w:cs="Arial"/>
          <w:color w:val="000000"/>
        </w:rPr>
        <w:t>, “</w:t>
      </w:r>
      <w:proofErr w:type="spellStart"/>
      <w:r w:rsidRPr="00017DCF">
        <w:rPr>
          <w:rFonts w:ascii="Arial" w:eastAsia="Arial" w:hAnsi="Arial" w:cs="Arial"/>
          <w:color w:val="000000"/>
        </w:rPr>
        <w:t>When</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do</w:t>
      </w:r>
      <w:proofErr w:type="spellEnd"/>
      <w:r w:rsidRPr="00017DCF">
        <w:rPr>
          <w:rFonts w:ascii="Arial" w:eastAsia="Arial" w:hAnsi="Arial" w:cs="Arial"/>
          <w:color w:val="000000"/>
        </w:rPr>
        <w:t xml:space="preserve"> not </w:t>
      </w:r>
      <w:proofErr w:type="spellStart"/>
      <w:r w:rsidRPr="00017DCF">
        <w:rPr>
          <w:rFonts w:ascii="Arial" w:eastAsia="Arial" w:hAnsi="Arial" w:cs="Arial"/>
          <w:color w:val="000000"/>
        </w:rPr>
        <w:t>use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my</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phone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even</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for</w:t>
      </w:r>
      <w:proofErr w:type="spellEnd"/>
      <w:r w:rsidRPr="00017DCF">
        <w:rPr>
          <w:rFonts w:ascii="Arial" w:eastAsia="Arial" w:hAnsi="Arial" w:cs="Arial"/>
          <w:color w:val="000000"/>
        </w:rPr>
        <w:t xml:space="preserve"> a </w:t>
      </w:r>
      <w:proofErr w:type="spellStart"/>
      <w:r w:rsidRPr="00017DCF">
        <w:rPr>
          <w:rFonts w:ascii="Arial" w:eastAsia="Arial" w:hAnsi="Arial" w:cs="Arial"/>
          <w:color w:val="000000"/>
        </w:rPr>
        <w:t>single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day</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feel</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bored</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lastRenderedPageBreak/>
        <w:t>because</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always</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use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my</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phone</w:t>
      </w:r>
      <w:proofErr w:type="spellEnd"/>
      <w:r w:rsidRPr="00017DCF">
        <w:rPr>
          <w:rFonts w:ascii="Arial" w:eastAsia="Arial" w:hAnsi="Arial" w:cs="Arial"/>
          <w:color w:val="000000"/>
        </w:rPr>
        <w:t xml:space="preserve"> in </w:t>
      </w:r>
      <w:proofErr w:type="spellStart"/>
      <w:r w:rsidRPr="00017DCF">
        <w:rPr>
          <w:rFonts w:ascii="Arial" w:eastAsia="Arial" w:hAnsi="Arial" w:cs="Arial"/>
          <w:color w:val="000000"/>
        </w:rPr>
        <w:t>daily</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life</w:t>
      </w:r>
      <w:proofErr w:type="spellEnd"/>
      <w:r w:rsidRPr="00017DCF">
        <w:rPr>
          <w:rFonts w:ascii="Arial" w:eastAsia="Arial" w:hAnsi="Arial" w:cs="Arial"/>
          <w:color w:val="000000"/>
        </w:rPr>
        <w:t>.” (</w:t>
      </w:r>
      <w:proofErr w:type="spellStart"/>
      <w:r w:rsidRPr="00017DCF">
        <w:rPr>
          <w:rFonts w:ascii="Arial" w:eastAsia="Arial" w:hAnsi="Arial" w:cs="Arial"/>
          <w:color w:val="000000"/>
        </w:rPr>
        <w:t>Interview</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with</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participant</w:t>
      </w:r>
      <w:proofErr w:type="spellEnd"/>
      <w:r w:rsidRPr="00017DCF">
        <w:rPr>
          <w:rFonts w:ascii="Arial" w:eastAsia="Arial" w:hAnsi="Arial" w:cs="Arial"/>
          <w:color w:val="000000"/>
        </w:rPr>
        <w:t xml:space="preserve"> 3, MSF, Verbatim </w:t>
      </w:r>
      <w:proofErr w:type="spellStart"/>
      <w:r w:rsidRPr="00017DCF">
        <w:rPr>
          <w:rFonts w:ascii="Arial" w:eastAsia="Arial" w:hAnsi="Arial" w:cs="Arial"/>
          <w:color w:val="000000"/>
        </w:rPr>
        <w:t>lines</w:t>
      </w:r>
      <w:proofErr w:type="spellEnd"/>
      <w:r w:rsidRPr="00017DCF">
        <w:rPr>
          <w:rFonts w:ascii="Arial" w:eastAsia="Arial" w:hAnsi="Arial" w:cs="Arial"/>
          <w:color w:val="000000"/>
        </w:rPr>
        <w:t xml:space="preserve"> 17-19, 19 September 2024).</w:t>
      </w:r>
    </w:p>
    <w:p w14:paraId="526F1B15" w14:textId="77777777" w:rsidR="00017DCF" w:rsidRPr="00017DCF" w:rsidRDefault="00017DCF" w:rsidP="006E1B4C">
      <w:pPr>
        <w:pStyle w:val="ListParagraph"/>
        <w:numPr>
          <w:ilvl w:val="0"/>
          <w:numId w:val="6"/>
        </w:numPr>
        <w:spacing w:line="480" w:lineRule="auto"/>
        <w:ind w:left="714" w:hanging="357"/>
        <w:rPr>
          <w:rFonts w:ascii="Arial" w:eastAsia="Arial" w:hAnsi="Arial" w:cs="Arial"/>
          <w:color w:val="000000"/>
        </w:rPr>
      </w:pPr>
      <w:r w:rsidRPr="00017DCF">
        <w:rPr>
          <w:rFonts w:ascii="Arial" w:eastAsia="Arial" w:hAnsi="Arial" w:cs="Arial"/>
          <w:color w:val="000000"/>
        </w:rPr>
        <w:t xml:space="preserve">AL </w:t>
      </w:r>
      <w:proofErr w:type="spellStart"/>
      <w:r w:rsidRPr="00017DCF">
        <w:rPr>
          <w:rFonts w:ascii="Arial" w:eastAsia="Arial" w:hAnsi="Arial" w:cs="Arial"/>
          <w:color w:val="000000"/>
        </w:rPr>
        <w:t>expressed</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feel</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anxious</w:t>
      </w:r>
      <w:proofErr w:type="spellEnd"/>
      <w:r w:rsidRPr="00017DCF">
        <w:rPr>
          <w:rFonts w:ascii="Arial" w:eastAsia="Arial" w:hAnsi="Arial" w:cs="Arial"/>
          <w:color w:val="000000"/>
        </w:rPr>
        <w:t xml:space="preserve">, as </w:t>
      </w:r>
      <w:proofErr w:type="spellStart"/>
      <w:r w:rsidRPr="00017DCF">
        <w:rPr>
          <w:rFonts w:ascii="Arial" w:eastAsia="Arial" w:hAnsi="Arial" w:cs="Arial"/>
          <w:color w:val="000000"/>
        </w:rPr>
        <w:t>if</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am</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missing</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out</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on</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the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latest</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information</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and</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news</w:t>
      </w:r>
      <w:proofErr w:type="spellEnd"/>
      <w:r w:rsidRPr="00017DCF">
        <w:rPr>
          <w:rFonts w:ascii="Arial" w:eastAsia="Arial" w:hAnsi="Arial" w:cs="Arial"/>
          <w:color w:val="000000"/>
        </w:rPr>
        <w:t>.” (</w:t>
      </w:r>
      <w:proofErr w:type="spellStart"/>
      <w:r w:rsidRPr="00017DCF">
        <w:rPr>
          <w:rFonts w:ascii="Arial" w:eastAsia="Arial" w:hAnsi="Arial" w:cs="Arial"/>
          <w:color w:val="000000"/>
        </w:rPr>
        <w:t>Interview</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with</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participant</w:t>
      </w:r>
      <w:proofErr w:type="spellEnd"/>
      <w:r w:rsidRPr="00017DCF">
        <w:rPr>
          <w:rFonts w:ascii="Arial" w:eastAsia="Arial" w:hAnsi="Arial" w:cs="Arial"/>
          <w:color w:val="000000"/>
        </w:rPr>
        <w:t xml:space="preserve"> 4, AL, Verbatim </w:t>
      </w:r>
      <w:proofErr w:type="spellStart"/>
      <w:r w:rsidRPr="00017DCF">
        <w:rPr>
          <w:rFonts w:ascii="Arial" w:eastAsia="Arial" w:hAnsi="Arial" w:cs="Arial"/>
          <w:color w:val="000000"/>
        </w:rPr>
        <w:t>line</w:t>
      </w:r>
      <w:proofErr w:type="spellEnd"/>
      <w:r w:rsidRPr="00017DCF">
        <w:rPr>
          <w:rFonts w:ascii="Arial" w:eastAsia="Arial" w:hAnsi="Arial" w:cs="Arial"/>
          <w:color w:val="000000"/>
        </w:rPr>
        <w:t xml:space="preserve"> 25, 19 September 2024).</w:t>
      </w:r>
    </w:p>
    <w:p w14:paraId="1E52FF91" w14:textId="10FFD081" w:rsidR="00017DCF" w:rsidRDefault="00017DCF" w:rsidP="006E1B4C">
      <w:pPr>
        <w:pStyle w:val="ListParagraph"/>
        <w:numPr>
          <w:ilvl w:val="0"/>
          <w:numId w:val="6"/>
        </w:numPr>
        <w:spacing w:line="480" w:lineRule="auto"/>
        <w:ind w:left="714" w:hanging="357"/>
        <w:rPr>
          <w:rFonts w:ascii="Arial" w:eastAsia="Arial" w:hAnsi="Arial" w:cs="Arial"/>
          <w:color w:val="000000"/>
        </w:rPr>
      </w:pPr>
      <w:r w:rsidRPr="00017DCF">
        <w:rPr>
          <w:rFonts w:ascii="Arial" w:eastAsia="Arial" w:hAnsi="Arial" w:cs="Arial"/>
          <w:color w:val="000000"/>
        </w:rPr>
        <w:t xml:space="preserve">SAI </w:t>
      </w:r>
      <w:proofErr w:type="spellStart"/>
      <w:r w:rsidRPr="00017DCF">
        <w:rPr>
          <w:rFonts w:ascii="Arial" w:eastAsia="Arial" w:hAnsi="Arial" w:cs="Arial"/>
          <w:color w:val="000000"/>
        </w:rPr>
        <w:t>added</w:t>
      </w:r>
      <w:proofErr w:type="spellEnd"/>
      <w:r w:rsidRPr="00017DCF">
        <w:rPr>
          <w:rFonts w:ascii="Arial" w:eastAsia="Arial" w:hAnsi="Arial" w:cs="Arial"/>
          <w:color w:val="000000"/>
        </w:rPr>
        <w:t>, “</w:t>
      </w:r>
      <w:proofErr w:type="spellStart"/>
      <w:r w:rsidRPr="00017DCF">
        <w:rPr>
          <w:rFonts w:ascii="Arial" w:eastAsia="Arial" w:hAnsi="Arial" w:cs="Arial"/>
          <w:color w:val="000000"/>
        </w:rPr>
        <w:t>Anxious</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lonely</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nothing</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to</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do.</w:t>
      </w:r>
      <w:proofErr w:type="spellEnd"/>
      <w:r w:rsidRPr="00017DCF">
        <w:rPr>
          <w:rFonts w:ascii="Arial" w:eastAsia="Arial" w:hAnsi="Arial" w:cs="Arial"/>
          <w:color w:val="000000"/>
        </w:rPr>
        <w:t>” (</w:t>
      </w:r>
      <w:proofErr w:type="spellStart"/>
      <w:r w:rsidRPr="00017DCF">
        <w:rPr>
          <w:rFonts w:ascii="Arial" w:eastAsia="Arial" w:hAnsi="Arial" w:cs="Arial"/>
          <w:color w:val="000000"/>
        </w:rPr>
        <w:t>Interview</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with</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participant</w:t>
      </w:r>
      <w:proofErr w:type="spellEnd"/>
      <w:r w:rsidRPr="00017DCF">
        <w:rPr>
          <w:rFonts w:ascii="Arial" w:eastAsia="Arial" w:hAnsi="Arial" w:cs="Arial"/>
          <w:color w:val="000000"/>
        </w:rPr>
        <w:t xml:space="preserve"> 7, SAI, Verbatim </w:t>
      </w:r>
      <w:proofErr w:type="spellStart"/>
      <w:r w:rsidRPr="00017DCF">
        <w:rPr>
          <w:rFonts w:ascii="Arial" w:eastAsia="Arial" w:hAnsi="Arial" w:cs="Arial"/>
          <w:color w:val="000000"/>
        </w:rPr>
        <w:t>line</w:t>
      </w:r>
      <w:proofErr w:type="spellEnd"/>
      <w:r w:rsidRPr="00017DCF">
        <w:rPr>
          <w:rFonts w:ascii="Arial" w:eastAsia="Arial" w:hAnsi="Arial" w:cs="Arial"/>
          <w:color w:val="000000"/>
        </w:rPr>
        <w:t xml:space="preserve"> 17, 19 September 2024).</w:t>
      </w:r>
    </w:p>
    <w:p w14:paraId="40EEAD2B" w14:textId="77777777" w:rsidR="000F1949" w:rsidRPr="00017DCF" w:rsidRDefault="000F1949" w:rsidP="006E1B4C">
      <w:pPr>
        <w:pStyle w:val="ListParagraph"/>
        <w:spacing w:line="480" w:lineRule="auto"/>
        <w:ind w:left="714" w:firstLine="0"/>
        <w:rPr>
          <w:rFonts w:ascii="Arial" w:eastAsia="Arial" w:hAnsi="Arial" w:cs="Arial"/>
          <w:color w:val="000000"/>
        </w:rPr>
      </w:pPr>
    </w:p>
    <w:p w14:paraId="48A6C6A5" w14:textId="77777777" w:rsidR="00017DCF" w:rsidRDefault="00017DCF" w:rsidP="006E1B4C">
      <w:pPr>
        <w:spacing w:after="0" w:line="480" w:lineRule="auto"/>
        <w:ind w:firstLine="425"/>
        <w:jc w:val="both"/>
        <w:rPr>
          <w:rFonts w:ascii="Arial" w:eastAsia="Arial" w:hAnsi="Arial" w:cs="Arial"/>
          <w:color w:val="000000"/>
        </w:rPr>
      </w:pPr>
      <w:r w:rsidRPr="00017DCF">
        <w:rPr>
          <w:rFonts w:ascii="Arial" w:eastAsia="Arial" w:hAnsi="Arial" w:cs="Arial"/>
          <w:color w:val="000000"/>
        </w:rPr>
        <w:t>From these findings, it can be concluded that dependence on technology affects the psychological and emotional well-being of Generation Z, particularly concerning their need to remain connected through technological devices, especially mobile phones. Most Generation Z students utilize technology to access academic materials. The respondents emphasized that technology significantly facilitates the completion of academic tasks, particularly through the easy access to informati</w:t>
      </w:r>
      <w:r>
        <w:rPr>
          <w:rFonts w:ascii="Arial" w:eastAsia="Arial" w:hAnsi="Arial" w:cs="Arial"/>
          <w:color w:val="000000"/>
        </w:rPr>
        <w:t>on available on the internet.</w:t>
      </w:r>
    </w:p>
    <w:p w14:paraId="37378EDF" w14:textId="77777777" w:rsidR="00017DCF" w:rsidRDefault="00017DCF" w:rsidP="006E1B4C">
      <w:pPr>
        <w:spacing w:after="0" w:line="480" w:lineRule="auto"/>
        <w:ind w:firstLine="425"/>
        <w:jc w:val="both"/>
        <w:rPr>
          <w:rFonts w:ascii="Arial" w:eastAsia="Arial" w:hAnsi="Arial" w:cs="Arial"/>
          <w:color w:val="000000"/>
        </w:rPr>
      </w:pPr>
      <w:r w:rsidRPr="00017DCF">
        <w:rPr>
          <w:rFonts w:ascii="Arial" w:eastAsia="Arial" w:hAnsi="Arial" w:cs="Arial"/>
          <w:color w:val="000000"/>
        </w:rPr>
        <w:t>When internet access is limited, they tend to seek alternatives, such as using their friends’ internet networks or the campus hotspot. Some students also access the university library; however, this is typically considered a last resort when no other means of accessing the internet are available. This tendency is reflected in the interview responses from AMA and T, who stated:</w:t>
      </w:r>
      <w:r>
        <w:rPr>
          <w:rFonts w:ascii="Arial" w:eastAsia="Arial" w:hAnsi="Arial" w:cs="Arial"/>
          <w:color w:val="000000"/>
        </w:rPr>
        <w:t xml:space="preserve"> </w:t>
      </w:r>
    </w:p>
    <w:p w14:paraId="0C83D93F" w14:textId="21CE45CB" w:rsidR="007148FF" w:rsidRDefault="00017DCF" w:rsidP="006E1B4C">
      <w:pPr>
        <w:pStyle w:val="ListParagraph"/>
        <w:numPr>
          <w:ilvl w:val="0"/>
          <w:numId w:val="7"/>
        </w:numPr>
        <w:spacing w:before="120" w:line="480" w:lineRule="auto"/>
        <w:ind w:left="714" w:hanging="357"/>
        <w:rPr>
          <w:rFonts w:ascii="Arial" w:eastAsia="Arial" w:hAnsi="Arial" w:cs="Arial"/>
          <w:color w:val="000000"/>
        </w:rPr>
      </w:pPr>
      <w:r w:rsidRPr="00017DCF">
        <w:rPr>
          <w:rFonts w:ascii="Arial" w:eastAsia="Arial" w:hAnsi="Arial" w:cs="Arial"/>
          <w:color w:val="000000"/>
        </w:rPr>
        <w:t xml:space="preserve">“For </w:t>
      </w:r>
      <w:proofErr w:type="spellStart"/>
      <w:r w:rsidRPr="00017DCF">
        <w:rPr>
          <w:rFonts w:ascii="Arial" w:eastAsia="Arial" w:hAnsi="Arial" w:cs="Arial"/>
          <w:color w:val="000000"/>
        </w:rPr>
        <w:t>academic</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information</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usually</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get</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it</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through</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WhatsApp</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and</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when</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looking</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for</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course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materials</w:t>
      </w:r>
      <w:proofErr w:type="spellEnd"/>
      <w:r w:rsidRPr="00017DCF">
        <w:rPr>
          <w:rFonts w:ascii="Arial" w:eastAsia="Arial" w:hAnsi="Arial" w:cs="Arial"/>
          <w:color w:val="000000"/>
        </w:rPr>
        <w:t xml:space="preserve">, I </w:t>
      </w:r>
      <w:proofErr w:type="spellStart"/>
      <w:r w:rsidRPr="00017DCF">
        <w:rPr>
          <w:rFonts w:ascii="Arial" w:eastAsia="Arial" w:hAnsi="Arial" w:cs="Arial"/>
          <w:color w:val="000000"/>
        </w:rPr>
        <w:t>prefer</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downloading</w:t>
      </w:r>
      <w:proofErr w:type="spellEnd"/>
      <w:r w:rsidRPr="00017DCF">
        <w:rPr>
          <w:rFonts w:ascii="Arial" w:eastAsia="Arial" w:hAnsi="Arial" w:cs="Arial"/>
          <w:color w:val="000000"/>
        </w:rPr>
        <w:t xml:space="preserve"> e-</w:t>
      </w:r>
      <w:proofErr w:type="spellStart"/>
      <w:r w:rsidRPr="00017DCF">
        <w:rPr>
          <w:rFonts w:ascii="Arial" w:eastAsia="Arial" w:hAnsi="Arial" w:cs="Arial"/>
          <w:color w:val="000000"/>
        </w:rPr>
        <w:t>books</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rather</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than</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going</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to</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the</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library</w:t>
      </w:r>
      <w:proofErr w:type="spellEnd"/>
      <w:r w:rsidRPr="00017DCF">
        <w:rPr>
          <w:rFonts w:ascii="Arial" w:eastAsia="Arial" w:hAnsi="Arial" w:cs="Arial"/>
          <w:color w:val="000000"/>
        </w:rPr>
        <w:t>.” (</w:t>
      </w:r>
      <w:proofErr w:type="spellStart"/>
      <w:r w:rsidRPr="00017DCF">
        <w:rPr>
          <w:rFonts w:ascii="Arial" w:eastAsia="Arial" w:hAnsi="Arial" w:cs="Arial"/>
          <w:color w:val="000000"/>
        </w:rPr>
        <w:t>Interview</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with</w:t>
      </w:r>
      <w:proofErr w:type="spellEnd"/>
      <w:r w:rsidRPr="00017DCF">
        <w:rPr>
          <w:rFonts w:ascii="Arial" w:eastAsia="Arial" w:hAnsi="Arial" w:cs="Arial"/>
          <w:color w:val="000000"/>
        </w:rPr>
        <w:t xml:space="preserve"> </w:t>
      </w:r>
      <w:proofErr w:type="spellStart"/>
      <w:r w:rsidRPr="00017DCF">
        <w:rPr>
          <w:rFonts w:ascii="Arial" w:eastAsia="Arial" w:hAnsi="Arial" w:cs="Arial"/>
          <w:color w:val="000000"/>
        </w:rPr>
        <w:t>participant</w:t>
      </w:r>
      <w:proofErr w:type="spellEnd"/>
      <w:r w:rsidRPr="00017DCF">
        <w:rPr>
          <w:rFonts w:ascii="Arial" w:eastAsia="Arial" w:hAnsi="Arial" w:cs="Arial"/>
          <w:color w:val="000000"/>
        </w:rPr>
        <w:t xml:space="preserve"> 1, AMA, Verbatim </w:t>
      </w:r>
      <w:proofErr w:type="spellStart"/>
      <w:r w:rsidRPr="00017DCF">
        <w:rPr>
          <w:rFonts w:ascii="Arial" w:eastAsia="Arial" w:hAnsi="Arial" w:cs="Arial"/>
          <w:color w:val="000000"/>
        </w:rPr>
        <w:t>lines</w:t>
      </w:r>
      <w:proofErr w:type="spellEnd"/>
      <w:r w:rsidRPr="00017DCF">
        <w:rPr>
          <w:rFonts w:ascii="Arial" w:eastAsia="Arial" w:hAnsi="Arial" w:cs="Arial"/>
          <w:color w:val="000000"/>
        </w:rPr>
        <w:t xml:space="preserve"> 22-24, 18 September 2024). </w:t>
      </w:r>
    </w:p>
    <w:p w14:paraId="01583EE9" w14:textId="77777777" w:rsidR="000F1949" w:rsidRPr="007148FF" w:rsidRDefault="000F1949" w:rsidP="006E1B4C">
      <w:pPr>
        <w:pStyle w:val="ListParagraph"/>
        <w:spacing w:before="120" w:line="480" w:lineRule="auto"/>
        <w:ind w:left="714" w:firstLine="0"/>
        <w:rPr>
          <w:rFonts w:ascii="Arial" w:eastAsia="Arial" w:hAnsi="Arial" w:cs="Arial"/>
          <w:color w:val="000000"/>
        </w:rPr>
      </w:pPr>
    </w:p>
    <w:p w14:paraId="50E79718" w14:textId="6C5ED0F9" w:rsidR="007148FF" w:rsidRDefault="007148FF" w:rsidP="006E1B4C">
      <w:pPr>
        <w:spacing w:after="0" w:line="480" w:lineRule="auto"/>
        <w:ind w:firstLine="425"/>
        <w:jc w:val="both"/>
        <w:rPr>
          <w:rFonts w:ascii="Arial" w:eastAsia="Arial" w:hAnsi="Arial" w:cs="Arial"/>
          <w:color w:val="000000"/>
        </w:rPr>
      </w:pPr>
      <w:r w:rsidRPr="007148FF">
        <w:rPr>
          <w:rFonts w:ascii="Arial" w:eastAsia="Arial" w:hAnsi="Arial" w:cs="Arial"/>
          <w:color w:val="000000"/>
        </w:rPr>
        <w:t xml:space="preserve">The researcher examined resilience through seven dimensions: emotional regulation, impulse control, optimism, causal reasoning, empathy, self-efficacy, and </w:t>
      </w:r>
      <w:r w:rsidRPr="007148FF">
        <w:rPr>
          <w:rFonts w:ascii="Arial" w:eastAsia="Arial" w:hAnsi="Arial" w:cs="Arial"/>
          <w:color w:val="000000"/>
        </w:rPr>
        <w:lastRenderedPageBreak/>
        <w:t>reach (future orientation). Based on these dimensions, students in the BKI program (Guidance and Counseling) generally showed limited ability to regulate their emotions when faced with problems. Of the 20 students interviewed, only five demonstrated the ability to endure and recover from adversity, indicating resilience and a refusal to give up easily in the face of life challenges. The remaining 15 students reported tendencies to give up easily, experience high stress, struggle to open up to others, and suffer from low self-confidence. This was evident in how they res</w:t>
      </w:r>
      <w:r>
        <w:rPr>
          <w:rFonts w:ascii="Arial" w:eastAsia="Arial" w:hAnsi="Arial" w:cs="Arial"/>
          <w:color w:val="000000"/>
        </w:rPr>
        <w:t>ponded to and managed problems.</w:t>
      </w:r>
    </w:p>
    <w:p w14:paraId="46761219" w14:textId="77777777" w:rsidR="007148FF" w:rsidRDefault="007148FF" w:rsidP="006E1B4C">
      <w:pPr>
        <w:spacing w:after="0" w:line="480" w:lineRule="auto"/>
        <w:ind w:firstLine="425"/>
        <w:jc w:val="both"/>
        <w:rPr>
          <w:rFonts w:ascii="Arial" w:eastAsia="Arial" w:hAnsi="Arial" w:cs="Arial"/>
          <w:color w:val="000000"/>
        </w:rPr>
      </w:pPr>
      <w:r w:rsidRPr="007148FF">
        <w:rPr>
          <w:rFonts w:ascii="Arial" w:eastAsia="Arial" w:hAnsi="Arial" w:cs="Arial"/>
          <w:color w:val="000000"/>
        </w:rPr>
        <w:t>For example, participant FF expressed feelings of life being unfair and tended to respond to problems by staying silent and crying. Participant AL reported overthinking issues and easily giving up when facing difficulties. Participant GNA conveyed a lack of self-confidence, explaining that this fear stemmed from observing others being blamed for their mistakes. Similarly, participant BAN admitted to feeling easily stressed, frequently crying, and overthinking situations. Participant T revealed difficulty opening up to others, including family, preferring instead to keep personal problems to themselves.</w:t>
      </w:r>
    </w:p>
    <w:p w14:paraId="3AB799AF" w14:textId="7E3EB36B" w:rsidR="007148FF" w:rsidRPr="007148FF" w:rsidRDefault="007148FF" w:rsidP="006E1B4C">
      <w:pPr>
        <w:spacing w:after="0" w:line="480" w:lineRule="auto"/>
        <w:ind w:firstLine="425"/>
        <w:jc w:val="both"/>
        <w:rPr>
          <w:rFonts w:ascii="Arial" w:eastAsia="Arial" w:hAnsi="Arial" w:cs="Arial"/>
          <w:color w:val="000000"/>
        </w:rPr>
      </w:pPr>
      <w:r w:rsidRPr="007148FF">
        <w:rPr>
          <w:rFonts w:ascii="Arial" w:eastAsia="Arial" w:hAnsi="Arial" w:cs="Arial"/>
          <w:color w:val="000000"/>
        </w:rPr>
        <w:t>Further data revealed that 2 out of these 15 students had experienced suicidal thoughts and engaged in self-harm when faced with severe problems. This was evident in the cases of participants OC and A, both of whom had contemplated ending their lives when confronted with significant personal challenges.</w:t>
      </w:r>
    </w:p>
    <w:p w14:paraId="10F22B0E" w14:textId="3B4775EA" w:rsidR="007148FF" w:rsidRPr="007148FF" w:rsidRDefault="007148FF" w:rsidP="006E1B4C">
      <w:pPr>
        <w:pStyle w:val="ListParagraph"/>
        <w:numPr>
          <w:ilvl w:val="0"/>
          <w:numId w:val="7"/>
        </w:numPr>
        <w:spacing w:before="120" w:line="480" w:lineRule="auto"/>
        <w:rPr>
          <w:rFonts w:ascii="Arial" w:eastAsia="Arial" w:hAnsi="Arial" w:cs="Arial"/>
          <w:color w:val="000000"/>
        </w:rPr>
      </w:pPr>
      <w:r w:rsidRPr="007148FF">
        <w:rPr>
          <w:rFonts w:ascii="Arial" w:eastAsia="Arial" w:hAnsi="Arial" w:cs="Arial"/>
          <w:color w:val="000000"/>
        </w:rPr>
        <w:t xml:space="preserve">“I once </w:t>
      </w:r>
      <w:proofErr w:type="spellStart"/>
      <w:r w:rsidRPr="007148FF">
        <w:rPr>
          <w:rFonts w:ascii="Arial" w:eastAsia="Arial" w:hAnsi="Arial" w:cs="Arial"/>
          <w:color w:val="000000"/>
        </w:rPr>
        <w:t>engaged</w:t>
      </w:r>
      <w:proofErr w:type="spellEnd"/>
      <w:r w:rsidRPr="007148FF">
        <w:rPr>
          <w:rFonts w:ascii="Arial" w:eastAsia="Arial" w:hAnsi="Arial" w:cs="Arial"/>
          <w:color w:val="000000"/>
        </w:rPr>
        <w:t xml:space="preserve"> in </w:t>
      </w:r>
      <w:proofErr w:type="spellStart"/>
      <w:r w:rsidRPr="007148FF">
        <w:rPr>
          <w:rFonts w:ascii="Arial" w:eastAsia="Arial" w:hAnsi="Arial" w:cs="Arial"/>
          <w:color w:val="000000"/>
        </w:rPr>
        <w:t>self-harm</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and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nearly</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attempted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suicide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due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to</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sexual</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harassment</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When</w:t>
      </w:r>
      <w:proofErr w:type="spellEnd"/>
      <w:r w:rsidRPr="007148FF">
        <w:rPr>
          <w:rFonts w:ascii="Arial" w:eastAsia="Arial" w:hAnsi="Arial" w:cs="Arial"/>
          <w:color w:val="000000"/>
        </w:rPr>
        <w:t xml:space="preserve"> I </w:t>
      </w:r>
      <w:proofErr w:type="spellStart"/>
      <w:r w:rsidRPr="007148FF">
        <w:rPr>
          <w:rFonts w:ascii="Arial" w:eastAsia="Arial" w:hAnsi="Arial" w:cs="Arial"/>
          <w:color w:val="000000"/>
        </w:rPr>
        <w:t>feel</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overwhelmed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with</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emotions</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or</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overthinking</w:t>
      </w:r>
      <w:proofErr w:type="spellEnd"/>
      <w:r w:rsidRPr="007148FF">
        <w:rPr>
          <w:rFonts w:ascii="Arial" w:eastAsia="Arial" w:hAnsi="Arial" w:cs="Arial"/>
          <w:color w:val="000000"/>
        </w:rPr>
        <w:t xml:space="preserve">, I </w:t>
      </w:r>
      <w:proofErr w:type="spellStart"/>
      <w:r w:rsidRPr="007148FF">
        <w:rPr>
          <w:rFonts w:ascii="Arial" w:eastAsia="Arial" w:hAnsi="Arial" w:cs="Arial"/>
          <w:color w:val="000000"/>
        </w:rPr>
        <w:t>tend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to</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want</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to</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see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blood</w:t>
      </w:r>
      <w:proofErr w:type="spellEnd"/>
      <w:r w:rsidRPr="007148FF">
        <w:rPr>
          <w:rFonts w:ascii="Arial" w:eastAsia="Arial" w:hAnsi="Arial" w:cs="Arial"/>
          <w:color w:val="000000"/>
        </w:rPr>
        <w:t>.” (</w:t>
      </w:r>
      <w:proofErr w:type="spellStart"/>
      <w:r w:rsidRPr="007148FF">
        <w:rPr>
          <w:rFonts w:ascii="Arial" w:eastAsia="Arial" w:hAnsi="Arial" w:cs="Arial"/>
          <w:color w:val="000000"/>
        </w:rPr>
        <w:t>Interview</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with</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participant</w:t>
      </w:r>
      <w:proofErr w:type="spellEnd"/>
      <w:r w:rsidRPr="007148FF">
        <w:rPr>
          <w:rFonts w:ascii="Arial" w:eastAsia="Arial" w:hAnsi="Arial" w:cs="Arial"/>
          <w:color w:val="000000"/>
        </w:rPr>
        <w:t xml:space="preserve"> 16, OC, Verbatim </w:t>
      </w:r>
      <w:proofErr w:type="spellStart"/>
      <w:r w:rsidRPr="007148FF">
        <w:rPr>
          <w:rFonts w:ascii="Arial" w:eastAsia="Arial" w:hAnsi="Arial" w:cs="Arial"/>
          <w:color w:val="000000"/>
        </w:rPr>
        <w:t>lines</w:t>
      </w:r>
      <w:proofErr w:type="spellEnd"/>
      <w:r w:rsidRPr="007148FF">
        <w:rPr>
          <w:rFonts w:ascii="Arial" w:eastAsia="Arial" w:hAnsi="Arial" w:cs="Arial"/>
          <w:color w:val="000000"/>
        </w:rPr>
        <w:t xml:space="preserve"> 40-42, 9 September 2024).</w:t>
      </w:r>
    </w:p>
    <w:p w14:paraId="6871A3DF" w14:textId="24FE6987" w:rsidR="007148FF" w:rsidRDefault="007148FF" w:rsidP="006E1B4C">
      <w:pPr>
        <w:pStyle w:val="ListParagraph"/>
        <w:numPr>
          <w:ilvl w:val="0"/>
          <w:numId w:val="7"/>
        </w:numPr>
        <w:spacing w:before="120" w:line="480" w:lineRule="auto"/>
        <w:rPr>
          <w:rFonts w:ascii="Arial" w:eastAsia="Arial" w:hAnsi="Arial" w:cs="Arial"/>
          <w:color w:val="000000"/>
        </w:rPr>
      </w:pPr>
      <w:r w:rsidRPr="007148FF">
        <w:rPr>
          <w:rFonts w:ascii="Arial" w:eastAsia="Arial" w:hAnsi="Arial" w:cs="Arial"/>
          <w:color w:val="000000"/>
        </w:rPr>
        <w:t xml:space="preserve">“All I </w:t>
      </w:r>
      <w:proofErr w:type="spellStart"/>
      <w:r w:rsidRPr="007148FF">
        <w:rPr>
          <w:rFonts w:ascii="Arial" w:eastAsia="Arial" w:hAnsi="Arial" w:cs="Arial"/>
          <w:color w:val="000000"/>
        </w:rPr>
        <w:t>could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do</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was</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cry</w:t>
      </w:r>
      <w:proofErr w:type="spellEnd"/>
      <w:r w:rsidRPr="007148FF">
        <w:rPr>
          <w:rFonts w:ascii="Arial" w:eastAsia="Arial" w:hAnsi="Arial" w:cs="Arial"/>
          <w:color w:val="000000"/>
        </w:rPr>
        <w:t xml:space="preserve">. At </w:t>
      </w:r>
      <w:proofErr w:type="spellStart"/>
      <w:r w:rsidRPr="007148FF">
        <w:rPr>
          <w:rFonts w:ascii="Arial" w:eastAsia="Arial" w:hAnsi="Arial" w:cs="Arial"/>
          <w:color w:val="000000"/>
        </w:rPr>
        <w:t>one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point</w:t>
      </w:r>
      <w:proofErr w:type="spellEnd"/>
      <w:r w:rsidRPr="007148FF">
        <w:rPr>
          <w:rFonts w:ascii="Arial" w:eastAsia="Arial" w:hAnsi="Arial" w:cs="Arial"/>
          <w:color w:val="000000"/>
        </w:rPr>
        <w:t xml:space="preserve">, I </w:t>
      </w:r>
      <w:proofErr w:type="spellStart"/>
      <w:r w:rsidRPr="007148FF">
        <w:rPr>
          <w:rFonts w:ascii="Arial" w:eastAsia="Arial" w:hAnsi="Arial" w:cs="Arial"/>
          <w:color w:val="000000"/>
        </w:rPr>
        <w:t>considered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ending</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my</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life</w:t>
      </w:r>
      <w:proofErr w:type="spellEnd"/>
      <w:r w:rsidRPr="007148FF">
        <w:rPr>
          <w:rFonts w:ascii="Arial" w:eastAsia="Arial" w:hAnsi="Arial" w:cs="Arial"/>
          <w:color w:val="000000"/>
        </w:rPr>
        <w:t>.” (</w:t>
      </w:r>
      <w:proofErr w:type="spellStart"/>
      <w:r w:rsidRPr="007148FF">
        <w:rPr>
          <w:rFonts w:ascii="Arial" w:eastAsia="Arial" w:hAnsi="Arial" w:cs="Arial"/>
          <w:color w:val="000000"/>
        </w:rPr>
        <w:t>Interview</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with</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participant</w:t>
      </w:r>
      <w:proofErr w:type="spellEnd"/>
      <w:r w:rsidRPr="007148FF">
        <w:rPr>
          <w:rFonts w:ascii="Arial" w:eastAsia="Arial" w:hAnsi="Arial" w:cs="Arial"/>
          <w:color w:val="000000"/>
        </w:rPr>
        <w:t xml:space="preserve"> 9, A, Verbatim </w:t>
      </w:r>
      <w:proofErr w:type="spellStart"/>
      <w:r w:rsidRPr="007148FF">
        <w:rPr>
          <w:rFonts w:ascii="Arial" w:eastAsia="Arial" w:hAnsi="Arial" w:cs="Arial"/>
          <w:color w:val="000000"/>
        </w:rPr>
        <w:t>lines</w:t>
      </w:r>
      <w:proofErr w:type="spellEnd"/>
      <w:r w:rsidRPr="007148FF">
        <w:rPr>
          <w:rFonts w:ascii="Arial" w:eastAsia="Arial" w:hAnsi="Arial" w:cs="Arial"/>
          <w:color w:val="000000"/>
        </w:rPr>
        <w:t xml:space="preserve"> 32-33, 18 September 2024).</w:t>
      </w:r>
    </w:p>
    <w:p w14:paraId="4F23170A" w14:textId="77777777" w:rsidR="000F1949" w:rsidRPr="007148FF" w:rsidRDefault="000F1949" w:rsidP="006E1B4C">
      <w:pPr>
        <w:pStyle w:val="ListParagraph"/>
        <w:spacing w:before="120" w:line="480" w:lineRule="auto"/>
        <w:ind w:left="720" w:firstLine="0"/>
        <w:rPr>
          <w:rFonts w:ascii="Arial" w:eastAsia="Arial" w:hAnsi="Arial" w:cs="Arial"/>
          <w:color w:val="000000"/>
        </w:rPr>
      </w:pPr>
    </w:p>
    <w:p w14:paraId="71424E74" w14:textId="77777777" w:rsidR="007148FF" w:rsidRDefault="007148FF" w:rsidP="006E1B4C">
      <w:pPr>
        <w:spacing w:after="0" w:line="480" w:lineRule="auto"/>
        <w:ind w:firstLine="425"/>
        <w:jc w:val="both"/>
        <w:rPr>
          <w:rFonts w:ascii="Arial" w:eastAsia="Arial" w:hAnsi="Arial" w:cs="Arial"/>
          <w:color w:val="000000"/>
        </w:rPr>
      </w:pPr>
      <w:r w:rsidRPr="007148FF">
        <w:rPr>
          <w:rFonts w:ascii="Arial" w:eastAsia="Arial" w:hAnsi="Arial" w:cs="Arial"/>
          <w:color w:val="000000"/>
        </w:rPr>
        <w:lastRenderedPageBreak/>
        <w:t>Based on the interview results, it can be observed that students, in this case, members of Generation Z, exhibit a high tendency toward depression, with some even expressing suicidal thoughts in response to the problems they face. This condition is primarily due to their poor emotional regulation, which results in an inability to remain calm under pressure. Resilient individuals, by contrast, possess a set of abilities that allow them to control their emotions, attention, and behavior, enabling them to build positive relationships with their surroundings, which also contrib</w:t>
      </w:r>
      <w:r>
        <w:rPr>
          <w:rFonts w:ascii="Arial" w:eastAsia="Arial" w:hAnsi="Arial" w:cs="Arial"/>
          <w:color w:val="000000"/>
        </w:rPr>
        <w:t>utes to better physical health.</w:t>
      </w:r>
    </w:p>
    <w:p w14:paraId="76533FD5" w14:textId="77777777" w:rsidR="007148FF" w:rsidRDefault="007148FF" w:rsidP="006E1B4C">
      <w:pPr>
        <w:spacing w:after="0" w:line="480" w:lineRule="auto"/>
        <w:ind w:firstLine="425"/>
        <w:jc w:val="both"/>
        <w:rPr>
          <w:rFonts w:ascii="Arial" w:eastAsia="Arial" w:hAnsi="Arial" w:cs="Arial"/>
          <w:color w:val="000000"/>
        </w:rPr>
      </w:pPr>
      <w:r w:rsidRPr="007148FF">
        <w:rPr>
          <w:rFonts w:ascii="Arial" w:eastAsia="Arial" w:hAnsi="Arial" w:cs="Arial"/>
          <w:color w:val="000000"/>
        </w:rPr>
        <w:t>Furthermore, Generation Z students demonstrated low levels of optimism and self-efficacy. This was evident from statements made by GNA, who expressed a lack of self-confidence and fear of being blamed, as well as BAN, who admitted to experiencing stress easily when confronted with problems. Optimism in this context refers to approaching problems with a positive mindset, which is associated with better physical and mental health. Self-efficacy, meanwhile, refers to an individual’s belief in their ability to solve problems they may encounter.</w:t>
      </w:r>
    </w:p>
    <w:p w14:paraId="6FE933EB" w14:textId="77777777" w:rsidR="007148FF" w:rsidRDefault="007148FF" w:rsidP="006E1B4C">
      <w:pPr>
        <w:spacing w:after="0" w:line="480" w:lineRule="auto"/>
        <w:ind w:firstLine="425"/>
        <w:jc w:val="both"/>
        <w:rPr>
          <w:rFonts w:ascii="Arial" w:eastAsia="Arial" w:hAnsi="Arial" w:cs="Arial"/>
          <w:color w:val="000000"/>
        </w:rPr>
      </w:pPr>
      <w:r w:rsidRPr="007148FF">
        <w:rPr>
          <w:rFonts w:ascii="Arial" w:eastAsia="Arial" w:hAnsi="Arial" w:cs="Arial"/>
          <w:color w:val="000000"/>
        </w:rPr>
        <w:t xml:space="preserve">Another aspect revealed through the interviews is the dimension of causal reasoning. Causal reasoning refers to an individual's capacity to identify the root cause of a problem they are facing. According to </w:t>
      </w:r>
      <w:proofErr w:type="spellStart"/>
      <w:r w:rsidRPr="007148FF">
        <w:rPr>
          <w:rFonts w:ascii="Arial" w:eastAsia="Arial" w:hAnsi="Arial" w:cs="Arial"/>
          <w:color w:val="000000"/>
        </w:rPr>
        <w:t>Reivich</w:t>
      </w:r>
      <w:proofErr w:type="spellEnd"/>
      <w:r w:rsidRPr="007148FF">
        <w:rPr>
          <w:rFonts w:ascii="Arial" w:eastAsia="Arial" w:hAnsi="Arial" w:cs="Arial"/>
          <w:color w:val="000000"/>
        </w:rPr>
        <w:t xml:space="preserve"> and Karen (2002), individuals who are unable to identify the causes of their problems are more likely to repeat the same mistakes. One of the participants expressed confusion and an inability to determine the source of their problems, as reflected in the following interview excerpt from OC:</w:t>
      </w:r>
    </w:p>
    <w:p w14:paraId="307422C2" w14:textId="7008B96A" w:rsidR="000F1949" w:rsidRPr="000F1949" w:rsidRDefault="007148FF" w:rsidP="006E1B4C">
      <w:pPr>
        <w:pStyle w:val="ListParagraph"/>
        <w:numPr>
          <w:ilvl w:val="0"/>
          <w:numId w:val="8"/>
        </w:numPr>
        <w:spacing w:before="120" w:line="480" w:lineRule="auto"/>
        <w:rPr>
          <w:rFonts w:ascii="Arial" w:eastAsia="Arial" w:hAnsi="Arial" w:cs="Arial"/>
          <w:color w:val="000000"/>
        </w:rPr>
      </w:pPr>
      <w:r w:rsidRPr="007148FF">
        <w:rPr>
          <w:rFonts w:ascii="Arial" w:eastAsia="Arial" w:hAnsi="Arial" w:cs="Arial"/>
          <w:color w:val="000000"/>
        </w:rPr>
        <w:t xml:space="preserve">“I </w:t>
      </w:r>
      <w:proofErr w:type="spellStart"/>
      <w:r w:rsidRPr="007148FF">
        <w:rPr>
          <w:rFonts w:ascii="Arial" w:eastAsia="Arial" w:hAnsi="Arial" w:cs="Arial"/>
          <w:color w:val="000000"/>
        </w:rPr>
        <w:t>tend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to</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overthink</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when</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problems</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arise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because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at</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first</w:t>
      </w:r>
      <w:proofErr w:type="spellEnd"/>
      <w:r w:rsidRPr="007148FF">
        <w:rPr>
          <w:rFonts w:ascii="Arial" w:eastAsia="Arial" w:hAnsi="Arial" w:cs="Arial"/>
          <w:color w:val="000000"/>
        </w:rPr>
        <w:t xml:space="preserve">, I </w:t>
      </w:r>
      <w:proofErr w:type="spellStart"/>
      <w:r w:rsidRPr="007148FF">
        <w:rPr>
          <w:rFonts w:ascii="Arial" w:eastAsia="Arial" w:hAnsi="Arial" w:cs="Arial"/>
          <w:color w:val="000000"/>
        </w:rPr>
        <w:t>am</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confused</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about</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which</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issue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is</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actually</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triggering</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the</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changes</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within</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myself</w:t>
      </w:r>
      <w:proofErr w:type="spellEnd"/>
      <w:r w:rsidRPr="007148FF">
        <w:rPr>
          <w:rFonts w:ascii="Arial" w:eastAsia="Arial" w:hAnsi="Arial" w:cs="Arial"/>
          <w:color w:val="000000"/>
        </w:rPr>
        <w:t>.” (</w:t>
      </w:r>
      <w:proofErr w:type="spellStart"/>
      <w:r w:rsidRPr="007148FF">
        <w:rPr>
          <w:rFonts w:ascii="Arial" w:eastAsia="Arial" w:hAnsi="Arial" w:cs="Arial"/>
          <w:color w:val="000000"/>
        </w:rPr>
        <w:t>Interview</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with</w:t>
      </w:r>
      <w:proofErr w:type="spellEnd"/>
      <w:r w:rsidRPr="007148FF">
        <w:rPr>
          <w:rFonts w:ascii="Arial" w:eastAsia="Arial" w:hAnsi="Arial" w:cs="Arial"/>
          <w:color w:val="000000"/>
        </w:rPr>
        <w:t xml:space="preserve"> </w:t>
      </w:r>
      <w:proofErr w:type="spellStart"/>
      <w:r w:rsidRPr="007148FF">
        <w:rPr>
          <w:rFonts w:ascii="Arial" w:eastAsia="Arial" w:hAnsi="Arial" w:cs="Arial"/>
          <w:color w:val="000000"/>
        </w:rPr>
        <w:t>participant</w:t>
      </w:r>
      <w:proofErr w:type="spellEnd"/>
      <w:r w:rsidRPr="007148FF">
        <w:rPr>
          <w:rFonts w:ascii="Arial" w:eastAsia="Arial" w:hAnsi="Arial" w:cs="Arial"/>
          <w:color w:val="000000"/>
        </w:rPr>
        <w:t xml:space="preserve"> 16, OC, Verbatim </w:t>
      </w:r>
      <w:proofErr w:type="spellStart"/>
      <w:r w:rsidRPr="007148FF">
        <w:rPr>
          <w:rFonts w:ascii="Arial" w:eastAsia="Arial" w:hAnsi="Arial" w:cs="Arial"/>
          <w:color w:val="000000"/>
        </w:rPr>
        <w:t>lines</w:t>
      </w:r>
      <w:proofErr w:type="spellEnd"/>
      <w:r w:rsidRPr="007148FF">
        <w:rPr>
          <w:rFonts w:ascii="Arial" w:eastAsia="Arial" w:hAnsi="Arial" w:cs="Arial"/>
          <w:color w:val="000000"/>
        </w:rPr>
        <w:t xml:space="preserve"> 68-70, 19 September 2024).</w:t>
      </w:r>
    </w:p>
    <w:p w14:paraId="19BDF95E" w14:textId="77777777" w:rsidR="000F1949" w:rsidRPr="000F1949" w:rsidRDefault="000F1949" w:rsidP="006E1B4C">
      <w:pPr>
        <w:pStyle w:val="ListParagraph"/>
        <w:spacing w:before="120" w:line="480" w:lineRule="auto"/>
        <w:ind w:left="720" w:firstLine="0"/>
        <w:rPr>
          <w:rFonts w:ascii="Arial" w:eastAsia="Arial" w:hAnsi="Arial" w:cs="Arial"/>
          <w:color w:val="000000"/>
        </w:rPr>
      </w:pPr>
    </w:p>
    <w:p w14:paraId="177195E9" w14:textId="77777777" w:rsidR="00AC7B1D" w:rsidRDefault="00AC7B1D" w:rsidP="006E1B4C">
      <w:pPr>
        <w:tabs>
          <w:tab w:val="left" w:pos="2694"/>
        </w:tabs>
        <w:spacing w:after="0" w:line="480" w:lineRule="auto"/>
        <w:ind w:firstLine="709"/>
        <w:jc w:val="both"/>
        <w:rPr>
          <w:rFonts w:ascii="Times New Roman" w:hAnsi="Times New Roman"/>
          <w:sz w:val="24"/>
          <w:szCs w:val="24"/>
        </w:rPr>
      </w:pPr>
      <w:r w:rsidRPr="00AC7B1D">
        <w:rPr>
          <w:rFonts w:ascii="Times New Roman" w:hAnsi="Times New Roman"/>
          <w:sz w:val="24"/>
          <w:szCs w:val="24"/>
        </w:rPr>
        <w:lastRenderedPageBreak/>
        <w:t>Based on the interviews conducted by the researcher regarding moral character, it was revealed that individuals engage in both positive and negative behaviors regardless of whether they have high or low levels of attachment to technology. Moral behaviors, both good and bad, are shaped by personal experiences, which may include factors such as past events, traumatic experiences, environmental conditions, how others respond to them, or how they are treated by parents, family members, siblings, and friends. This finding is confirmed by the data collected, where the majority of the 20 individuals interviewed admitted to having engaged in behaviors that could harm others. These behaviors included stealing money from parents, lying, mocking friends who fell down (indicating a lack of empathy), and defying parents when they believed themse</w:t>
      </w:r>
      <w:r>
        <w:rPr>
          <w:rFonts w:ascii="Times New Roman" w:hAnsi="Times New Roman"/>
          <w:sz w:val="24"/>
          <w:szCs w:val="24"/>
        </w:rPr>
        <w:t xml:space="preserve">lves to be right, among others. </w:t>
      </w:r>
    </w:p>
    <w:p w14:paraId="481749B6" w14:textId="4CA0DDDE" w:rsidR="006E1B4C" w:rsidRPr="00C63D54" w:rsidRDefault="00AC7B1D" w:rsidP="006E1B4C">
      <w:pPr>
        <w:tabs>
          <w:tab w:val="left" w:pos="2694"/>
        </w:tabs>
        <w:spacing w:after="0" w:line="480" w:lineRule="auto"/>
        <w:ind w:firstLine="709"/>
        <w:jc w:val="both"/>
        <w:rPr>
          <w:rFonts w:ascii="Times New Roman" w:hAnsi="Times New Roman"/>
          <w:sz w:val="24"/>
          <w:szCs w:val="24"/>
        </w:rPr>
      </w:pPr>
      <w:r w:rsidRPr="00AC7B1D">
        <w:rPr>
          <w:rFonts w:ascii="Times New Roman" w:hAnsi="Times New Roman"/>
          <w:sz w:val="24"/>
          <w:szCs w:val="24"/>
        </w:rPr>
        <w:t>To clarify the findings regarding moral character, the research team summarized the data in the following table:</w:t>
      </w:r>
    </w:p>
    <w:p w14:paraId="0E17E047" w14:textId="32453DC7" w:rsidR="00E36322" w:rsidRPr="00E36322" w:rsidRDefault="00E36322" w:rsidP="006E1B4C">
      <w:pPr>
        <w:tabs>
          <w:tab w:val="left" w:pos="5710"/>
        </w:tabs>
        <w:spacing w:line="480" w:lineRule="auto"/>
        <w:ind w:firstLine="720"/>
        <w:jc w:val="center"/>
        <w:rPr>
          <w:rFonts w:ascii="Arial" w:hAnsi="Arial" w:cs="Arial"/>
          <w:sz w:val="20"/>
          <w:szCs w:val="20"/>
        </w:rPr>
      </w:pPr>
      <w:proofErr w:type="spellStart"/>
      <w:r w:rsidRPr="00E36322">
        <w:rPr>
          <w:rFonts w:ascii="Arial" w:hAnsi="Arial" w:cs="Arial"/>
          <w:b/>
          <w:bCs/>
          <w:sz w:val="20"/>
          <w:szCs w:val="20"/>
        </w:rPr>
        <w:t>Tabel</w:t>
      </w:r>
      <w:proofErr w:type="spellEnd"/>
      <w:r w:rsidRPr="00E36322">
        <w:rPr>
          <w:rFonts w:ascii="Arial" w:hAnsi="Arial" w:cs="Arial"/>
          <w:b/>
          <w:bCs/>
          <w:sz w:val="20"/>
          <w:szCs w:val="20"/>
        </w:rPr>
        <w:t xml:space="preserve"> 2.</w:t>
      </w:r>
      <w:r w:rsidRPr="00E36322">
        <w:rPr>
          <w:rFonts w:ascii="Arial" w:hAnsi="Arial" w:cs="Arial"/>
          <w:sz w:val="20"/>
          <w:szCs w:val="20"/>
        </w:rPr>
        <w:t xml:space="preserve"> </w:t>
      </w:r>
      <w:r w:rsidR="00AC7B1D" w:rsidRPr="00AC7B1D">
        <w:rPr>
          <w:rFonts w:ascii="Arial" w:hAnsi="Arial" w:cs="Arial"/>
          <w:sz w:val="20"/>
          <w:szCs w:val="20"/>
        </w:rPr>
        <w:t>High Attachment Group</w:t>
      </w:r>
    </w:p>
    <w:tbl>
      <w:tblPr>
        <w:tblStyle w:val="TableGrid"/>
        <w:tblW w:w="8359" w:type="dxa"/>
        <w:tblLook w:val="04A0" w:firstRow="1" w:lastRow="0" w:firstColumn="1" w:lastColumn="0" w:noHBand="0" w:noVBand="1"/>
      </w:tblPr>
      <w:tblGrid>
        <w:gridCol w:w="562"/>
        <w:gridCol w:w="1276"/>
        <w:gridCol w:w="6521"/>
      </w:tblGrid>
      <w:tr w:rsidR="00E36322" w:rsidRPr="00E36322" w14:paraId="5C516DDE" w14:textId="77777777" w:rsidTr="006E1B4C">
        <w:tc>
          <w:tcPr>
            <w:tcW w:w="562" w:type="dxa"/>
            <w:shd w:val="clear" w:color="auto" w:fill="D9E2F3" w:themeFill="accent1" w:themeFillTint="33"/>
          </w:tcPr>
          <w:p w14:paraId="4503C80E" w14:textId="77777777" w:rsidR="00E36322" w:rsidRPr="00E36322" w:rsidRDefault="00E36322" w:rsidP="006E1B4C">
            <w:pPr>
              <w:tabs>
                <w:tab w:val="left" w:pos="5710"/>
              </w:tabs>
              <w:jc w:val="center"/>
              <w:rPr>
                <w:rFonts w:ascii="Arial" w:hAnsi="Arial" w:cs="Arial"/>
                <w:sz w:val="20"/>
                <w:szCs w:val="20"/>
              </w:rPr>
            </w:pPr>
            <w:r w:rsidRPr="00E36322">
              <w:rPr>
                <w:rFonts w:ascii="Arial" w:hAnsi="Arial" w:cs="Arial"/>
                <w:sz w:val="20"/>
                <w:szCs w:val="20"/>
              </w:rPr>
              <w:t>No.</w:t>
            </w:r>
          </w:p>
        </w:tc>
        <w:tc>
          <w:tcPr>
            <w:tcW w:w="1276" w:type="dxa"/>
            <w:shd w:val="clear" w:color="auto" w:fill="D9E2F3" w:themeFill="accent1" w:themeFillTint="33"/>
          </w:tcPr>
          <w:p w14:paraId="3D1E9523" w14:textId="2B35CDB3" w:rsidR="00E36322" w:rsidRPr="00E36322" w:rsidRDefault="00AC7B1D" w:rsidP="006E1B4C">
            <w:pPr>
              <w:tabs>
                <w:tab w:val="left" w:pos="5710"/>
              </w:tabs>
              <w:jc w:val="center"/>
              <w:rPr>
                <w:rFonts w:ascii="Arial" w:hAnsi="Arial" w:cs="Arial"/>
                <w:sz w:val="20"/>
                <w:szCs w:val="20"/>
              </w:rPr>
            </w:pPr>
            <w:r>
              <w:rPr>
                <w:rFonts w:ascii="Arial" w:hAnsi="Arial" w:cs="Arial"/>
                <w:sz w:val="20"/>
                <w:szCs w:val="20"/>
              </w:rPr>
              <w:t>INITIALS</w:t>
            </w:r>
          </w:p>
        </w:tc>
        <w:tc>
          <w:tcPr>
            <w:tcW w:w="6521" w:type="dxa"/>
            <w:shd w:val="clear" w:color="auto" w:fill="D9E2F3" w:themeFill="accent1" w:themeFillTint="33"/>
          </w:tcPr>
          <w:p w14:paraId="594C39C7" w14:textId="2C310FF5" w:rsidR="00E36322" w:rsidRPr="00E36322" w:rsidRDefault="00AC7B1D" w:rsidP="006E1B4C">
            <w:pPr>
              <w:tabs>
                <w:tab w:val="left" w:pos="5710"/>
              </w:tabs>
              <w:jc w:val="center"/>
              <w:rPr>
                <w:rFonts w:ascii="Arial" w:hAnsi="Arial" w:cs="Arial"/>
                <w:sz w:val="20"/>
                <w:szCs w:val="20"/>
              </w:rPr>
            </w:pPr>
            <w:r w:rsidRPr="00AC7B1D">
              <w:rPr>
                <w:rFonts w:ascii="Arial" w:hAnsi="Arial" w:cs="Arial"/>
                <w:sz w:val="20"/>
                <w:szCs w:val="20"/>
              </w:rPr>
              <w:t>Moral Character</w:t>
            </w:r>
          </w:p>
        </w:tc>
      </w:tr>
      <w:tr w:rsidR="00E36322" w:rsidRPr="00E36322" w14:paraId="08E84E30" w14:textId="77777777" w:rsidTr="006E1B4C">
        <w:tc>
          <w:tcPr>
            <w:tcW w:w="562" w:type="dxa"/>
          </w:tcPr>
          <w:p w14:paraId="3AF0D10A"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w:t>
            </w:r>
          </w:p>
        </w:tc>
        <w:tc>
          <w:tcPr>
            <w:tcW w:w="1276" w:type="dxa"/>
          </w:tcPr>
          <w:p w14:paraId="43903BFB"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AMA</w:t>
            </w:r>
          </w:p>
        </w:tc>
        <w:tc>
          <w:tcPr>
            <w:tcW w:w="6521" w:type="dxa"/>
          </w:tcPr>
          <w:p w14:paraId="0F59F3BD" w14:textId="7533E0A6" w:rsidR="00E36322" w:rsidRPr="00E36322" w:rsidRDefault="00AC7B1D" w:rsidP="006E1B4C">
            <w:pPr>
              <w:tabs>
                <w:tab w:val="left" w:pos="5710"/>
              </w:tabs>
              <w:jc w:val="both"/>
              <w:rPr>
                <w:rFonts w:ascii="Arial" w:hAnsi="Arial" w:cs="Arial"/>
                <w:sz w:val="20"/>
                <w:szCs w:val="20"/>
              </w:rPr>
            </w:pPr>
            <w:r w:rsidRPr="00AC7B1D">
              <w:rPr>
                <w:rFonts w:ascii="Arial" w:hAnsi="Arial" w:cs="Arial"/>
                <w:sz w:val="20"/>
                <w:szCs w:val="20"/>
              </w:rPr>
              <w:t>Has engaged in dishonest behavior to avoid being prohibited from going out and to avoid being scolded. Decision-making is dominated by parents (due to often feeling unappreciated).</w:t>
            </w:r>
          </w:p>
        </w:tc>
      </w:tr>
      <w:tr w:rsidR="00E36322" w:rsidRPr="00E36322" w14:paraId="7B72BB18" w14:textId="77777777" w:rsidTr="006E1B4C">
        <w:tc>
          <w:tcPr>
            <w:tcW w:w="562" w:type="dxa"/>
          </w:tcPr>
          <w:p w14:paraId="530C4793"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2</w:t>
            </w:r>
          </w:p>
        </w:tc>
        <w:tc>
          <w:tcPr>
            <w:tcW w:w="1276" w:type="dxa"/>
          </w:tcPr>
          <w:p w14:paraId="1922BED4"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FF</w:t>
            </w:r>
          </w:p>
        </w:tc>
        <w:tc>
          <w:tcPr>
            <w:tcW w:w="6521" w:type="dxa"/>
          </w:tcPr>
          <w:p w14:paraId="37B02470" w14:textId="6C80005A" w:rsidR="00E36322" w:rsidRPr="00E36322" w:rsidRDefault="00AC7B1D" w:rsidP="006E1B4C">
            <w:pPr>
              <w:tabs>
                <w:tab w:val="left" w:pos="5710"/>
              </w:tabs>
              <w:jc w:val="both"/>
              <w:rPr>
                <w:rFonts w:ascii="Arial" w:hAnsi="Arial" w:cs="Arial"/>
                <w:sz w:val="20"/>
                <w:szCs w:val="20"/>
              </w:rPr>
            </w:pPr>
            <w:r w:rsidRPr="00AC7B1D">
              <w:rPr>
                <w:rFonts w:ascii="Arial" w:hAnsi="Arial" w:cs="Arial"/>
                <w:sz w:val="20"/>
                <w:szCs w:val="20"/>
              </w:rPr>
              <w:t>Has been dishonest to avoid being scolded. Shows respect to parents by following established rules.</w:t>
            </w:r>
            <w:r>
              <w:rPr>
                <w:rFonts w:ascii="Arial" w:hAnsi="Arial" w:cs="Arial"/>
                <w:sz w:val="20"/>
                <w:szCs w:val="20"/>
              </w:rPr>
              <w:t xml:space="preserve"> </w:t>
            </w:r>
          </w:p>
        </w:tc>
      </w:tr>
      <w:tr w:rsidR="00E36322" w:rsidRPr="00E36322" w14:paraId="4F683F2F" w14:textId="77777777" w:rsidTr="006E1B4C">
        <w:tc>
          <w:tcPr>
            <w:tcW w:w="562" w:type="dxa"/>
          </w:tcPr>
          <w:p w14:paraId="7B8082D3"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3</w:t>
            </w:r>
          </w:p>
        </w:tc>
        <w:tc>
          <w:tcPr>
            <w:tcW w:w="1276" w:type="dxa"/>
          </w:tcPr>
          <w:p w14:paraId="0C27C347"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MSF</w:t>
            </w:r>
          </w:p>
        </w:tc>
        <w:tc>
          <w:tcPr>
            <w:tcW w:w="6521" w:type="dxa"/>
          </w:tcPr>
          <w:p w14:paraId="6C7B408C" w14:textId="51FAA9C6" w:rsidR="00E36322" w:rsidRPr="00E36322" w:rsidRDefault="00AC7B1D" w:rsidP="006E1B4C">
            <w:pPr>
              <w:tabs>
                <w:tab w:val="left" w:pos="5710"/>
              </w:tabs>
              <w:jc w:val="both"/>
              <w:rPr>
                <w:rFonts w:ascii="Arial" w:hAnsi="Arial" w:cs="Arial"/>
                <w:sz w:val="20"/>
                <w:szCs w:val="20"/>
              </w:rPr>
            </w:pPr>
            <w:r w:rsidRPr="00AC7B1D">
              <w:rPr>
                <w:rFonts w:ascii="Arial" w:hAnsi="Arial" w:cs="Arial"/>
                <w:sz w:val="20"/>
                <w:szCs w:val="20"/>
              </w:rPr>
              <w:t>Respects elders and lowers their voice when speaking.</w:t>
            </w:r>
            <w:r>
              <w:rPr>
                <w:rFonts w:ascii="Arial" w:hAnsi="Arial" w:cs="Arial"/>
                <w:sz w:val="20"/>
                <w:szCs w:val="20"/>
              </w:rPr>
              <w:t xml:space="preserve"> </w:t>
            </w:r>
          </w:p>
        </w:tc>
      </w:tr>
      <w:tr w:rsidR="00E36322" w:rsidRPr="00E36322" w14:paraId="415C9C34" w14:textId="77777777" w:rsidTr="006E1B4C">
        <w:tc>
          <w:tcPr>
            <w:tcW w:w="562" w:type="dxa"/>
          </w:tcPr>
          <w:p w14:paraId="6D4CBF85"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4</w:t>
            </w:r>
          </w:p>
        </w:tc>
        <w:tc>
          <w:tcPr>
            <w:tcW w:w="1276" w:type="dxa"/>
          </w:tcPr>
          <w:p w14:paraId="345C3C2A"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AL</w:t>
            </w:r>
          </w:p>
        </w:tc>
        <w:tc>
          <w:tcPr>
            <w:tcW w:w="6521" w:type="dxa"/>
          </w:tcPr>
          <w:p w14:paraId="517CF1FF" w14:textId="6CFCE9B7" w:rsidR="00E36322" w:rsidRPr="00E36322" w:rsidRDefault="00AC7B1D" w:rsidP="006E1B4C">
            <w:pPr>
              <w:tabs>
                <w:tab w:val="left" w:pos="5710"/>
              </w:tabs>
              <w:jc w:val="both"/>
              <w:rPr>
                <w:rFonts w:ascii="Arial" w:hAnsi="Arial" w:cs="Arial"/>
                <w:sz w:val="20"/>
                <w:szCs w:val="20"/>
              </w:rPr>
            </w:pPr>
            <w:r w:rsidRPr="00AC7B1D">
              <w:rPr>
                <w:rFonts w:ascii="Arial" w:hAnsi="Arial" w:cs="Arial"/>
                <w:sz w:val="20"/>
                <w:szCs w:val="20"/>
              </w:rPr>
              <w:t>Strives to be fair with friends and respects parents by involving them in decision-making, but easily sulks when parents do not comply or listen.</w:t>
            </w:r>
            <w:r>
              <w:rPr>
                <w:rFonts w:ascii="Arial" w:hAnsi="Arial" w:cs="Arial"/>
                <w:sz w:val="20"/>
                <w:szCs w:val="20"/>
              </w:rPr>
              <w:t xml:space="preserve"> </w:t>
            </w:r>
          </w:p>
        </w:tc>
      </w:tr>
      <w:tr w:rsidR="00E36322" w:rsidRPr="00E36322" w14:paraId="2BDEA807" w14:textId="77777777" w:rsidTr="006E1B4C">
        <w:trPr>
          <w:trHeight w:val="346"/>
        </w:trPr>
        <w:tc>
          <w:tcPr>
            <w:tcW w:w="562" w:type="dxa"/>
          </w:tcPr>
          <w:p w14:paraId="18E14532"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5</w:t>
            </w:r>
          </w:p>
        </w:tc>
        <w:tc>
          <w:tcPr>
            <w:tcW w:w="1276" w:type="dxa"/>
          </w:tcPr>
          <w:p w14:paraId="15283B86"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GNA</w:t>
            </w:r>
          </w:p>
        </w:tc>
        <w:tc>
          <w:tcPr>
            <w:tcW w:w="6521" w:type="dxa"/>
          </w:tcPr>
          <w:p w14:paraId="43804B89" w14:textId="3D664E76" w:rsidR="00E36322" w:rsidRPr="00E36322" w:rsidRDefault="00AC7B1D" w:rsidP="006E1B4C">
            <w:pPr>
              <w:tabs>
                <w:tab w:val="left" w:pos="5710"/>
              </w:tabs>
              <w:jc w:val="both"/>
              <w:rPr>
                <w:rFonts w:ascii="Arial" w:hAnsi="Arial" w:cs="Arial"/>
                <w:sz w:val="20"/>
                <w:szCs w:val="20"/>
              </w:rPr>
            </w:pPr>
            <w:r w:rsidRPr="00AC7B1D">
              <w:rPr>
                <w:rFonts w:ascii="Arial" w:hAnsi="Arial" w:cs="Arial"/>
                <w:sz w:val="20"/>
                <w:szCs w:val="20"/>
              </w:rPr>
              <w:t>Shows respect to parents, is honest, highly empathetic, and assertive towards parents.</w:t>
            </w:r>
          </w:p>
        </w:tc>
      </w:tr>
      <w:tr w:rsidR="00E36322" w:rsidRPr="00E36322" w14:paraId="15677B97" w14:textId="77777777" w:rsidTr="006E1B4C">
        <w:tc>
          <w:tcPr>
            <w:tcW w:w="562" w:type="dxa"/>
          </w:tcPr>
          <w:p w14:paraId="17E0E58B"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6</w:t>
            </w:r>
          </w:p>
        </w:tc>
        <w:tc>
          <w:tcPr>
            <w:tcW w:w="1276" w:type="dxa"/>
          </w:tcPr>
          <w:p w14:paraId="29D2C689"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BAN</w:t>
            </w:r>
          </w:p>
        </w:tc>
        <w:tc>
          <w:tcPr>
            <w:tcW w:w="6521" w:type="dxa"/>
          </w:tcPr>
          <w:p w14:paraId="161742B9" w14:textId="708E3547" w:rsidR="00E36322" w:rsidRPr="00E36322" w:rsidRDefault="00AC7B1D" w:rsidP="006E1B4C">
            <w:pPr>
              <w:tabs>
                <w:tab w:val="left" w:pos="5710"/>
              </w:tabs>
              <w:jc w:val="both"/>
              <w:rPr>
                <w:rFonts w:ascii="Arial" w:hAnsi="Arial" w:cs="Arial"/>
                <w:sz w:val="20"/>
                <w:szCs w:val="20"/>
              </w:rPr>
            </w:pPr>
            <w:r w:rsidRPr="00AC7B1D">
              <w:rPr>
                <w:rFonts w:ascii="Arial" w:hAnsi="Arial" w:cs="Arial"/>
                <w:sz w:val="20"/>
                <w:szCs w:val="20"/>
              </w:rPr>
              <w:t>Readily admits mistakes, dislikes lying, is highly empathetic, helpful, feels uncomfortable causing inconvenience, shows high conformity to friends from the same ethnic group or region. Prioritizes personal needs before others. Involves parents in decision-making.</w:t>
            </w:r>
          </w:p>
        </w:tc>
      </w:tr>
      <w:tr w:rsidR="00E36322" w:rsidRPr="00E36322" w14:paraId="02BA4486" w14:textId="77777777" w:rsidTr="006E1B4C">
        <w:tc>
          <w:tcPr>
            <w:tcW w:w="562" w:type="dxa"/>
          </w:tcPr>
          <w:p w14:paraId="3DFD152A"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7</w:t>
            </w:r>
          </w:p>
        </w:tc>
        <w:tc>
          <w:tcPr>
            <w:tcW w:w="1276" w:type="dxa"/>
          </w:tcPr>
          <w:p w14:paraId="3121C6C6"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SAI</w:t>
            </w:r>
          </w:p>
        </w:tc>
        <w:tc>
          <w:tcPr>
            <w:tcW w:w="6521" w:type="dxa"/>
          </w:tcPr>
          <w:p w14:paraId="77D35D96" w14:textId="7E46C229"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Frequently lies to parents and often makes independent decisions regarding ordinary matters without discussion. Enjoys arguing with parents.</w:t>
            </w:r>
            <w:r>
              <w:rPr>
                <w:rFonts w:ascii="Arial" w:hAnsi="Arial" w:cs="Arial"/>
                <w:sz w:val="20"/>
                <w:szCs w:val="20"/>
              </w:rPr>
              <w:t xml:space="preserve"> </w:t>
            </w:r>
          </w:p>
        </w:tc>
      </w:tr>
      <w:tr w:rsidR="00E36322" w:rsidRPr="00E36322" w14:paraId="1DD68AC8" w14:textId="77777777" w:rsidTr="006E1B4C">
        <w:tc>
          <w:tcPr>
            <w:tcW w:w="562" w:type="dxa"/>
          </w:tcPr>
          <w:p w14:paraId="3EE37410"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8</w:t>
            </w:r>
          </w:p>
        </w:tc>
        <w:tc>
          <w:tcPr>
            <w:tcW w:w="1276" w:type="dxa"/>
          </w:tcPr>
          <w:p w14:paraId="36E86A2C"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T</w:t>
            </w:r>
          </w:p>
        </w:tc>
        <w:tc>
          <w:tcPr>
            <w:tcW w:w="6521" w:type="dxa"/>
          </w:tcPr>
          <w:p w14:paraId="0D3DFB18" w14:textId="5DF706E4" w:rsidR="00E36322" w:rsidRPr="00E36322" w:rsidRDefault="00B23C6E" w:rsidP="006E1B4C">
            <w:pPr>
              <w:tabs>
                <w:tab w:val="left" w:pos="2694"/>
              </w:tabs>
              <w:rPr>
                <w:rFonts w:ascii="Arial" w:hAnsi="Arial" w:cs="Arial"/>
                <w:sz w:val="20"/>
                <w:szCs w:val="20"/>
              </w:rPr>
            </w:pPr>
            <w:r w:rsidRPr="00B23C6E">
              <w:rPr>
                <w:rFonts w:ascii="Arial" w:hAnsi="Arial" w:cs="Arial"/>
                <w:sz w:val="20"/>
                <w:szCs w:val="20"/>
              </w:rPr>
              <w:t>Has lied to parents, enjoys debating and arguing with them.</w:t>
            </w:r>
            <w:r>
              <w:rPr>
                <w:rFonts w:ascii="Arial" w:hAnsi="Arial" w:cs="Arial"/>
                <w:sz w:val="20"/>
                <w:szCs w:val="20"/>
              </w:rPr>
              <w:t xml:space="preserve"> </w:t>
            </w:r>
          </w:p>
        </w:tc>
      </w:tr>
      <w:tr w:rsidR="00E36322" w:rsidRPr="00E36322" w14:paraId="59EEFD45" w14:textId="77777777" w:rsidTr="006E1B4C">
        <w:tc>
          <w:tcPr>
            <w:tcW w:w="562" w:type="dxa"/>
          </w:tcPr>
          <w:p w14:paraId="4A96E3F0"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9</w:t>
            </w:r>
          </w:p>
        </w:tc>
        <w:tc>
          <w:tcPr>
            <w:tcW w:w="1276" w:type="dxa"/>
          </w:tcPr>
          <w:p w14:paraId="19B33A64"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A</w:t>
            </w:r>
          </w:p>
        </w:tc>
        <w:tc>
          <w:tcPr>
            <w:tcW w:w="6521" w:type="dxa"/>
          </w:tcPr>
          <w:p w14:paraId="0BD3DDC1" w14:textId="6716C391" w:rsidR="00E36322" w:rsidRPr="00E36322" w:rsidRDefault="00B23C6E" w:rsidP="006E1B4C">
            <w:pPr>
              <w:tabs>
                <w:tab w:val="left" w:pos="2694"/>
              </w:tabs>
              <w:rPr>
                <w:rFonts w:ascii="Arial" w:hAnsi="Arial" w:cs="Arial"/>
                <w:sz w:val="20"/>
                <w:szCs w:val="20"/>
              </w:rPr>
            </w:pPr>
            <w:r w:rsidRPr="00B23C6E">
              <w:rPr>
                <w:rFonts w:ascii="Arial" w:hAnsi="Arial" w:cs="Arial"/>
                <w:sz w:val="20"/>
                <w:szCs w:val="20"/>
              </w:rPr>
              <w:t>Lies about going out due to feeling overly restricted.</w:t>
            </w:r>
            <w:r>
              <w:rPr>
                <w:rFonts w:ascii="Arial" w:hAnsi="Arial" w:cs="Arial"/>
                <w:sz w:val="20"/>
                <w:szCs w:val="20"/>
              </w:rPr>
              <w:t xml:space="preserve"> </w:t>
            </w:r>
          </w:p>
        </w:tc>
      </w:tr>
      <w:tr w:rsidR="00E36322" w:rsidRPr="00E36322" w14:paraId="57BD24D1" w14:textId="77777777" w:rsidTr="006E1B4C">
        <w:tc>
          <w:tcPr>
            <w:tcW w:w="562" w:type="dxa"/>
          </w:tcPr>
          <w:p w14:paraId="407716D5"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10</w:t>
            </w:r>
          </w:p>
        </w:tc>
        <w:tc>
          <w:tcPr>
            <w:tcW w:w="1276" w:type="dxa"/>
          </w:tcPr>
          <w:p w14:paraId="33B3D042"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ASN</w:t>
            </w:r>
          </w:p>
        </w:tc>
        <w:tc>
          <w:tcPr>
            <w:tcW w:w="6521" w:type="dxa"/>
          </w:tcPr>
          <w:p w14:paraId="14493684" w14:textId="6A106DE0" w:rsidR="00E36322" w:rsidRPr="00E36322" w:rsidRDefault="00B23C6E" w:rsidP="006E1B4C">
            <w:pPr>
              <w:tabs>
                <w:tab w:val="left" w:pos="2694"/>
              </w:tabs>
              <w:rPr>
                <w:rFonts w:ascii="Arial" w:hAnsi="Arial" w:cs="Arial"/>
                <w:sz w:val="20"/>
                <w:szCs w:val="20"/>
              </w:rPr>
            </w:pPr>
            <w:r w:rsidRPr="00B23C6E">
              <w:rPr>
                <w:rFonts w:ascii="Arial" w:hAnsi="Arial" w:cs="Arial"/>
                <w:sz w:val="20"/>
                <w:szCs w:val="20"/>
              </w:rPr>
              <w:t>Has lied to parents to obtain permission to go out. Respects parents by involving them in decision-making.</w:t>
            </w:r>
          </w:p>
        </w:tc>
      </w:tr>
      <w:tr w:rsidR="00E36322" w:rsidRPr="00E36322" w14:paraId="44A7538D" w14:textId="77777777" w:rsidTr="006E1B4C">
        <w:tc>
          <w:tcPr>
            <w:tcW w:w="562" w:type="dxa"/>
          </w:tcPr>
          <w:p w14:paraId="251738B0" w14:textId="01AF4D44"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lastRenderedPageBreak/>
              <w:t>11</w:t>
            </w:r>
          </w:p>
        </w:tc>
        <w:tc>
          <w:tcPr>
            <w:tcW w:w="1276" w:type="dxa"/>
          </w:tcPr>
          <w:p w14:paraId="06E687E4"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IS</w:t>
            </w:r>
          </w:p>
        </w:tc>
        <w:tc>
          <w:tcPr>
            <w:tcW w:w="6521" w:type="dxa"/>
          </w:tcPr>
          <w:p w14:paraId="54F7E209" w14:textId="320022BD"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Lied during childhood, possesses an independent perspective in decision-making, argues with parents during disagreements.</w:t>
            </w:r>
            <w:r>
              <w:rPr>
                <w:rFonts w:ascii="Arial" w:hAnsi="Arial" w:cs="Arial"/>
                <w:sz w:val="20"/>
                <w:szCs w:val="20"/>
              </w:rPr>
              <w:t xml:space="preserve"> </w:t>
            </w:r>
          </w:p>
        </w:tc>
      </w:tr>
      <w:tr w:rsidR="00E36322" w:rsidRPr="00E36322" w14:paraId="0878E04B" w14:textId="77777777" w:rsidTr="006E1B4C">
        <w:tc>
          <w:tcPr>
            <w:tcW w:w="562" w:type="dxa"/>
          </w:tcPr>
          <w:p w14:paraId="623D31B8" w14:textId="3D33EB31"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12</w:t>
            </w:r>
          </w:p>
        </w:tc>
        <w:tc>
          <w:tcPr>
            <w:tcW w:w="1276" w:type="dxa"/>
          </w:tcPr>
          <w:p w14:paraId="60A95674"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NDS</w:t>
            </w:r>
          </w:p>
        </w:tc>
        <w:tc>
          <w:tcPr>
            <w:tcW w:w="6521" w:type="dxa"/>
          </w:tcPr>
          <w:p w14:paraId="5B668E95" w14:textId="0D5E151A"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Has taken money from parents without permission, often makes independent decisions without parental involvement, seeks compromise during conflicts.</w:t>
            </w:r>
            <w:r>
              <w:rPr>
                <w:rFonts w:ascii="Arial" w:hAnsi="Arial" w:cs="Arial"/>
                <w:sz w:val="20"/>
                <w:szCs w:val="20"/>
              </w:rPr>
              <w:t xml:space="preserve"> </w:t>
            </w:r>
          </w:p>
        </w:tc>
      </w:tr>
      <w:tr w:rsidR="00E36322" w:rsidRPr="00E36322" w14:paraId="264315A6" w14:textId="77777777" w:rsidTr="006E1B4C">
        <w:tc>
          <w:tcPr>
            <w:tcW w:w="562" w:type="dxa"/>
          </w:tcPr>
          <w:p w14:paraId="204161E2" w14:textId="0BD28734"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13</w:t>
            </w:r>
          </w:p>
        </w:tc>
        <w:tc>
          <w:tcPr>
            <w:tcW w:w="1276" w:type="dxa"/>
          </w:tcPr>
          <w:p w14:paraId="0754DD44"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M</w:t>
            </w:r>
          </w:p>
        </w:tc>
        <w:tc>
          <w:tcPr>
            <w:tcW w:w="6521" w:type="dxa"/>
          </w:tcPr>
          <w:p w14:paraId="5DB93C17" w14:textId="327DC301"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Follows parental decisions, asks for reasoning during disagreements.</w:t>
            </w:r>
          </w:p>
        </w:tc>
      </w:tr>
      <w:tr w:rsidR="00E36322" w:rsidRPr="00E36322" w14:paraId="49BD72D8" w14:textId="77777777" w:rsidTr="006E1B4C">
        <w:tc>
          <w:tcPr>
            <w:tcW w:w="562" w:type="dxa"/>
          </w:tcPr>
          <w:p w14:paraId="76A24C3B" w14:textId="26999C8D"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14</w:t>
            </w:r>
          </w:p>
        </w:tc>
        <w:tc>
          <w:tcPr>
            <w:tcW w:w="1276" w:type="dxa"/>
          </w:tcPr>
          <w:p w14:paraId="4B5365D9"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GT</w:t>
            </w:r>
          </w:p>
        </w:tc>
        <w:tc>
          <w:tcPr>
            <w:tcW w:w="6521" w:type="dxa"/>
          </w:tcPr>
          <w:p w14:paraId="59771DC2" w14:textId="1B0742C8"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Demonstrates empathy, fairness with friends regardless of ethnic differences, shows respect and politeness when speaking to elders.</w:t>
            </w:r>
          </w:p>
        </w:tc>
      </w:tr>
      <w:tr w:rsidR="00E36322" w:rsidRPr="00E36322" w14:paraId="1E18E9A7" w14:textId="77777777" w:rsidTr="006E1B4C">
        <w:tc>
          <w:tcPr>
            <w:tcW w:w="562" w:type="dxa"/>
          </w:tcPr>
          <w:p w14:paraId="03EB9A5F" w14:textId="6E178BB6"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15</w:t>
            </w:r>
          </w:p>
        </w:tc>
        <w:tc>
          <w:tcPr>
            <w:tcW w:w="1276" w:type="dxa"/>
          </w:tcPr>
          <w:p w14:paraId="008DD015"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HNR</w:t>
            </w:r>
          </w:p>
        </w:tc>
        <w:tc>
          <w:tcPr>
            <w:tcW w:w="6521" w:type="dxa"/>
          </w:tcPr>
          <w:p w14:paraId="5B74777D" w14:textId="00B95230"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Honest, admits mistakes, has lied to avoid going out with friends, initially laughs when friends fall before offering help. Fair, does not discriminate among friends but exhibits high conformity. Respects elders and involves parents in decision-making.</w:t>
            </w:r>
            <w:r>
              <w:rPr>
                <w:rFonts w:ascii="Arial" w:hAnsi="Arial" w:cs="Arial"/>
                <w:sz w:val="20"/>
                <w:szCs w:val="20"/>
              </w:rPr>
              <w:t xml:space="preserve"> </w:t>
            </w:r>
          </w:p>
        </w:tc>
      </w:tr>
      <w:tr w:rsidR="00E36322" w:rsidRPr="00E36322" w14:paraId="15F93410" w14:textId="77777777" w:rsidTr="006E1B4C">
        <w:tc>
          <w:tcPr>
            <w:tcW w:w="562" w:type="dxa"/>
          </w:tcPr>
          <w:p w14:paraId="3CC8788B" w14:textId="1857B1B1"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16</w:t>
            </w:r>
          </w:p>
        </w:tc>
        <w:tc>
          <w:tcPr>
            <w:tcW w:w="1276" w:type="dxa"/>
          </w:tcPr>
          <w:p w14:paraId="71C55445"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OC</w:t>
            </w:r>
          </w:p>
        </w:tc>
        <w:tc>
          <w:tcPr>
            <w:tcW w:w="6521" w:type="dxa"/>
          </w:tcPr>
          <w:p w14:paraId="3A3ECADC" w14:textId="5C93F4EF"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Laughs at friends who fall before helping them. Shows little emotional response to friends' sadness but helps when asked. Has taken parents’ money without permission during elementary school. Strives to be fair with friends, respects elders in actions and speech, seeks advice from older siblings when making decisions due to feeling unheard by parents.</w:t>
            </w:r>
            <w:r>
              <w:rPr>
                <w:rFonts w:ascii="Arial" w:hAnsi="Arial" w:cs="Arial"/>
                <w:sz w:val="20"/>
                <w:szCs w:val="20"/>
              </w:rPr>
              <w:t xml:space="preserve"> </w:t>
            </w:r>
          </w:p>
        </w:tc>
      </w:tr>
      <w:tr w:rsidR="00E36322" w:rsidRPr="00E36322" w14:paraId="10FE6360" w14:textId="77777777" w:rsidTr="006E1B4C">
        <w:tc>
          <w:tcPr>
            <w:tcW w:w="562" w:type="dxa"/>
          </w:tcPr>
          <w:p w14:paraId="144F10FF" w14:textId="77488E6B"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17</w:t>
            </w:r>
          </w:p>
        </w:tc>
        <w:tc>
          <w:tcPr>
            <w:tcW w:w="1276" w:type="dxa"/>
          </w:tcPr>
          <w:p w14:paraId="384BCF8B"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ARP</w:t>
            </w:r>
          </w:p>
        </w:tc>
        <w:tc>
          <w:tcPr>
            <w:tcW w:w="6521" w:type="dxa"/>
          </w:tcPr>
          <w:p w14:paraId="4F65D738" w14:textId="4F11E5F9"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Lied to parents claiming to attend group study while actually playing. Involves parents in decision-making. Argues with parents during disagreements.</w:t>
            </w:r>
            <w:r>
              <w:rPr>
                <w:rFonts w:ascii="Arial" w:hAnsi="Arial" w:cs="Arial"/>
                <w:sz w:val="20"/>
                <w:szCs w:val="20"/>
              </w:rPr>
              <w:t xml:space="preserve"> </w:t>
            </w:r>
          </w:p>
        </w:tc>
      </w:tr>
      <w:tr w:rsidR="00E36322" w:rsidRPr="00E36322" w14:paraId="00AF7142" w14:textId="77777777" w:rsidTr="006E1B4C">
        <w:trPr>
          <w:trHeight w:val="531"/>
        </w:trPr>
        <w:tc>
          <w:tcPr>
            <w:tcW w:w="562" w:type="dxa"/>
          </w:tcPr>
          <w:p w14:paraId="0A372029" w14:textId="358C84C6"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18</w:t>
            </w:r>
          </w:p>
        </w:tc>
        <w:tc>
          <w:tcPr>
            <w:tcW w:w="1276" w:type="dxa"/>
          </w:tcPr>
          <w:p w14:paraId="7FD986E7"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ZZ</w:t>
            </w:r>
          </w:p>
        </w:tc>
        <w:tc>
          <w:tcPr>
            <w:tcW w:w="6521" w:type="dxa"/>
          </w:tcPr>
          <w:p w14:paraId="57194D18" w14:textId="36E5D1D8"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Lied to parents about money, requested money under false pretenses. Discusses decisions with parents. Raises voice during disagreements with parents.</w:t>
            </w:r>
            <w:r>
              <w:rPr>
                <w:rFonts w:ascii="Arial" w:hAnsi="Arial" w:cs="Arial"/>
                <w:sz w:val="20"/>
                <w:szCs w:val="20"/>
              </w:rPr>
              <w:t xml:space="preserve"> </w:t>
            </w:r>
          </w:p>
        </w:tc>
      </w:tr>
      <w:tr w:rsidR="00E36322" w:rsidRPr="00E36322" w14:paraId="5EA963B3" w14:textId="77777777" w:rsidTr="006E1B4C">
        <w:tc>
          <w:tcPr>
            <w:tcW w:w="562" w:type="dxa"/>
          </w:tcPr>
          <w:p w14:paraId="659894CA" w14:textId="6ACE7AF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19</w:t>
            </w:r>
          </w:p>
        </w:tc>
        <w:tc>
          <w:tcPr>
            <w:tcW w:w="1276" w:type="dxa"/>
          </w:tcPr>
          <w:p w14:paraId="299102D8"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AR</w:t>
            </w:r>
          </w:p>
        </w:tc>
        <w:tc>
          <w:tcPr>
            <w:tcW w:w="6521" w:type="dxa"/>
          </w:tcPr>
          <w:p w14:paraId="3B26E845" w14:textId="2709970F"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Rarely communicates with mother due to frequent conflicts.</w:t>
            </w:r>
          </w:p>
        </w:tc>
      </w:tr>
      <w:tr w:rsidR="00E36322" w:rsidRPr="00E36322" w14:paraId="158746AE" w14:textId="77777777" w:rsidTr="006E1B4C">
        <w:tc>
          <w:tcPr>
            <w:tcW w:w="562" w:type="dxa"/>
          </w:tcPr>
          <w:p w14:paraId="2362B28E" w14:textId="393A37F3"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20</w:t>
            </w:r>
          </w:p>
        </w:tc>
        <w:tc>
          <w:tcPr>
            <w:tcW w:w="1276" w:type="dxa"/>
          </w:tcPr>
          <w:p w14:paraId="1C68B3FA" w14:textId="77777777" w:rsidR="00E36322" w:rsidRPr="00E36322" w:rsidRDefault="00E36322" w:rsidP="006E1B4C">
            <w:pPr>
              <w:tabs>
                <w:tab w:val="left" w:pos="5710"/>
              </w:tabs>
              <w:jc w:val="both"/>
              <w:rPr>
                <w:rFonts w:ascii="Arial" w:hAnsi="Arial" w:cs="Arial"/>
                <w:sz w:val="20"/>
                <w:szCs w:val="20"/>
              </w:rPr>
            </w:pPr>
            <w:r w:rsidRPr="00E36322">
              <w:rPr>
                <w:rFonts w:ascii="Arial" w:hAnsi="Arial" w:cs="Arial"/>
                <w:sz w:val="20"/>
                <w:szCs w:val="20"/>
              </w:rPr>
              <w:t>SA</w:t>
            </w:r>
          </w:p>
        </w:tc>
        <w:tc>
          <w:tcPr>
            <w:tcW w:w="6521" w:type="dxa"/>
          </w:tcPr>
          <w:p w14:paraId="77CD2EBF" w14:textId="574B0990" w:rsidR="00E36322" w:rsidRPr="00E36322" w:rsidRDefault="00B23C6E" w:rsidP="006E1B4C">
            <w:pPr>
              <w:tabs>
                <w:tab w:val="left" w:pos="5710"/>
              </w:tabs>
              <w:jc w:val="both"/>
              <w:rPr>
                <w:rFonts w:ascii="Arial" w:hAnsi="Arial" w:cs="Arial"/>
                <w:sz w:val="20"/>
                <w:szCs w:val="20"/>
              </w:rPr>
            </w:pPr>
            <w:r w:rsidRPr="00B23C6E">
              <w:rPr>
                <w:rFonts w:ascii="Arial" w:hAnsi="Arial" w:cs="Arial"/>
                <w:sz w:val="20"/>
                <w:szCs w:val="20"/>
              </w:rPr>
              <w:t>Stole money from parents during elementary school and was scolded. Discusses decisions with parents. Considers the mother’s decisions to be the best.</w:t>
            </w:r>
          </w:p>
        </w:tc>
      </w:tr>
    </w:tbl>
    <w:p w14:paraId="0148E1CC" w14:textId="77777777" w:rsidR="00C63D54" w:rsidRDefault="00C63D54" w:rsidP="006E1B4C">
      <w:pPr>
        <w:tabs>
          <w:tab w:val="left" w:pos="5710"/>
        </w:tabs>
        <w:spacing w:line="480" w:lineRule="auto"/>
        <w:ind w:firstLine="720"/>
        <w:jc w:val="both"/>
        <w:rPr>
          <w:rFonts w:ascii="Arial" w:eastAsia="Arial" w:hAnsi="Arial" w:cs="Arial"/>
          <w:color w:val="000000"/>
        </w:rPr>
      </w:pPr>
    </w:p>
    <w:p w14:paraId="531C50E8" w14:textId="77777777" w:rsidR="00B23C6E"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Based on the table above, it can be seen that the moral character of respondents with high and low levels of technological attachment tends to be similar. Regardless of whether they exhibit a strong or weak attachment to technology, individuals are capable of engaging in both positive and negative behaviors. A person’s moral values, whether good or bad, are shaped by personal experiences, which may be influenced by various factors such as past experiences, trauma, environmental conditions, how others respond to them, or how they are treated by parents, family members, relatives, and friends. These elements collectively shape the respondents’ moral character, which explains the lack of direct correlation between moral character an</w:t>
      </w:r>
      <w:r>
        <w:rPr>
          <w:rFonts w:ascii="Arial" w:eastAsia="Arial" w:hAnsi="Arial" w:cs="Arial"/>
          <w:color w:val="000000"/>
        </w:rPr>
        <w:t>d technological attachment.</w:t>
      </w:r>
    </w:p>
    <w:p w14:paraId="5AE626A2" w14:textId="77777777" w:rsidR="00B23C6E"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 xml:space="preserve">Observations conducted during academic activities identified several key points concerning the moral character of Generation Z students, particularly in terms of communication and behavior toward lecturers and within the academic environment. </w:t>
      </w:r>
      <w:r w:rsidRPr="00B23C6E">
        <w:rPr>
          <w:rFonts w:ascii="Arial" w:eastAsia="Arial" w:hAnsi="Arial" w:cs="Arial"/>
          <w:color w:val="000000"/>
        </w:rPr>
        <w:lastRenderedPageBreak/>
        <w:t>First, regarding communication patterns, students frequently interrupt lecturers during class sessions, send messages to lecturers via WhatsApp outside of official working hours, including late at night, which is typically considered rest time. These messages often lack basic etiquette, such as omitting formal greetings, failing to introduce themselves, or using informal language as though speaking to peers.</w:t>
      </w:r>
    </w:p>
    <w:p w14:paraId="2CAB5A47" w14:textId="77777777" w:rsidR="00B23C6E"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Second, in terms of behavior, some students appear to lack adherence to norms of politeness and decorum. For example, they are comfortable sitting in close proximity to friends of the opposite sex, even in the presence of lecturers, and they wear casual clothing or sandals on campus, including in classrooms, despite existing regulations regarding appropriate campus attire. Additionally, students often display behaviors that reflect a lack of situational awareness, such as singing or joking inside elevators alongside lecturers, thereby disturbing others' comfort. Some students also demand that academic supervisors accommodate them outside the designated consultation schedule, or insist that lecturers attend their thesis defense even when those lecturers are officially on leave. These observations indicate that some students exhibit moral characteristics that require further development, particularly in the areas of politeness and situational awareness.</w:t>
      </w:r>
    </w:p>
    <w:p w14:paraId="37089595" w14:textId="77777777" w:rsidR="000F1949"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Behind these behaviors lie deeper underlying factors, including parental divorce and polygamy, feeling neglected by parents, experiencing domestic violence, and being subjected to unfavorable comparisons by others. For example, one student with complex family issues stated during an interview:</w:t>
      </w:r>
    </w:p>
    <w:p w14:paraId="377BBD00" w14:textId="1B18724A" w:rsidR="000F1949" w:rsidRDefault="00B23C6E" w:rsidP="006E1B4C">
      <w:pPr>
        <w:pStyle w:val="ListParagraph"/>
        <w:numPr>
          <w:ilvl w:val="0"/>
          <w:numId w:val="8"/>
        </w:numPr>
        <w:spacing w:line="480" w:lineRule="auto"/>
        <w:rPr>
          <w:rFonts w:ascii="Arial" w:eastAsia="Arial" w:hAnsi="Arial" w:cs="Arial"/>
          <w:color w:val="000000"/>
        </w:rPr>
      </w:pPr>
      <w:r w:rsidRPr="000F1949">
        <w:rPr>
          <w:rFonts w:ascii="Arial" w:eastAsia="Arial" w:hAnsi="Arial" w:cs="Arial"/>
          <w:color w:val="000000"/>
        </w:rPr>
        <w:t xml:space="preserve">"My </w:t>
      </w:r>
      <w:proofErr w:type="spellStart"/>
      <w:r w:rsidRPr="000F1949">
        <w:rPr>
          <w:rFonts w:ascii="Arial" w:eastAsia="Arial" w:hAnsi="Arial" w:cs="Arial"/>
          <w:color w:val="000000"/>
        </w:rPr>
        <w:t>parents</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often</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compared</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me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to</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others</w:t>
      </w:r>
      <w:proofErr w:type="spellEnd"/>
      <w:r w:rsidRPr="000F1949">
        <w:rPr>
          <w:rFonts w:ascii="Arial" w:eastAsia="Arial" w:hAnsi="Arial" w:cs="Arial"/>
          <w:color w:val="000000"/>
        </w:rPr>
        <w:t xml:space="preserve">. I </w:t>
      </w:r>
      <w:proofErr w:type="spellStart"/>
      <w:r w:rsidRPr="000F1949">
        <w:rPr>
          <w:rFonts w:ascii="Arial" w:eastAsia="Arial" w:hAnsi="Arial" w:cs="Arial"/>
          <w:color w:val="000000"/>
        </w:rPr>
        <w:t>come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from</w:t>
      </w:r>
      <w:proofErr w:type="spellEnd"/>
      <w:r w:rsidRPr="000F1949">
        <w:rPr>
          <w:rFonts w:ascii="Arial" w:eastAsia="Arial" w:hAnsi="Arial" w:cs="Arial"/>
          <w:color w:val="000000"/>
        </w:rPr>
        <w:t xml:space="preserve"> a </w:t>
      </w:r>
      <w:proofErr w:type="spellStart"/>
      <w:r w:rsidRPr="000F1949">
        <w:rPr>
          <w:rFonts w:ascii="Arial" w:eastAsia="Arial" w:hAnsi="Arial" w:cs="Arial"/>
          <w:color w:val="000000"/>
        </w:rPr>
        <w:t>broken</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home</w:t>
      </w:r>
      <w:proofErr w:type="spellEnd"/>
      <w:r w:rsidRPr="000F1949">
        <w:rPr>
          <w:rFonts w:ascii="Arial" w:eastAsia="Arial" w:hAnsi="Arial" w:cs="Arial"/>
          <w:color w:val="000000"/>
        </w:rPr>
        <w:t xml:space="preserve">. My </w:t>
      </w:r>
      <w:proofErr w:type="spellStart"/>
      <w:r w:rsidRPr="000F1949">
        <w:rPr>
          <w:rFonts w:ascii="Arial" w:eastAsia="Arial" w:hAnsi="Arial" w:cs="Arial"/>
          <w:color w:val="000000"/>
        </w:rPr>
        <w:t>parents</w:t>
      </w:r>
      <w:proofErr w:type="spellEnd"/>
      <w:r w:rsidRPr="000F1949">
        <w:rPr>
          <w:rFonts w:ascii="Arial" w:eastAsia="Arial" w:hAnsi="Arial" w:cs="Arial"/>
          <w:color w:val="000000"/>
        </w:rPr>
        <w:t xml:space="preserve"> are </w:t>
      </w:r>
      <w:proofErr w:type="spellStart"/>
      <w:r w:rsidRPr="000F1949">
        <w:rPr>
          <w:rFonts w:ascii="Arial" w:eastAsia="Arial" w:hAnsi="Arial" w:cs="Arial"/>
          <w:color w:val="000000"/>
        </w:rPr>
        <w:t>always</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busy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with</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work</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and</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when</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they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come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home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they</w:t>
      </w:r>
      <w:proofErr w:type="spellEnd"/>
      <w:r w:rsidRPr="000F1949">
        <w:rPr>
          <w:rFonts w:ascii="Arial" w:eastAsia="Arial" w:hAnsi="Arial" w:cs="Arial"/>
          <w:color w:val="000000"/>
        </w:rPr>
        <w:t xml:space="preserve"> are </w:t>
      </w:r>
      <w:proofErr w:type="spellStart"/>
      <w:r w:rsidRPr="000F1949">
        <w:rPr>
          <w:rFonts w:ascii="Arial" w:eastAsia="Arial" w:hAnsi="Arial" w:cs="Arial"/>
          <w:color w:val="000000"/>
        </w:rPr>
        <w:t>angry</w:t>
      </w:r>
      <w:proofErr w:type="spellEnd"/>
      <w:r w:rsidRPr="000F1949">
        <w:rPr>
          <w:rFonts w:ascii="Arial" w:eastAsia="Arial" w:hAnsi="Arial" w:cs="Arial"/>
          <w:color w:val="000000"/>
        </w:rPr>
        <w:t xml:space="preserve">. My </w:t>
      </w:r>
      <w:proofErr w:type="spellStart"/>
      <w:r w:rsidRPr="000F1949">
        <w:rPr>
          <w:rFonts w:ascii="Arial" w:eastAsia="Arial" w:hAnsi="Arial" w:cs="Arial"/>
          <w:color w:val="000000"/>
        </w:rPr>
        <w:t>father</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practices</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polygamy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I’m</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constantly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compared</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to</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the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neighbor’s</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child</w:t>
      </w:r>
      <w:proofErr w:type="spellEnd"/>
      <w:r w:rsidRPr="000F1949">
        <w:rPr>
          <w:rFonts w:ascii="Arial" w:eastAsia="Arial" w:hAnsi="Arial" w:cs="Arial"/>
          <w:color w:val="000000"/>
        </w:rPr>
        <w:t xml:space="preserve">. The </w:t>
      </w:r>
      <w:proofErr w:type="spellStart"/>
      <w:r w:rsidRPr="000F1949">
        <w:rPr>
          <w:rFonts w:ascii="Arial" w:eastAsia="Arial" w:hAnsi="Arial" w:cs="Arial"/>
          <w:color w:val="000000"/>
        </w:rPr>
        <w:t>neighbors</w:t>
      </w:r>
      <w:proofErr w:type="spellEnd"/>
      <w:r w:rsidRPr="000F1949">
        <w:rPr>
          <w:rFonts w:ascii="Arial" w:eastAsia="Arial" w:hAnsi="Arial" w:cs="Arial"/>
          <w:color w:val="000000"/>
        </w:rPr>
        <w:t xml:space="preserve"> talk </w:t>
      </w:r>
      <w:proofErr w:type="spellStart"/>
      <w:r w:rsidRPr="000F1949">
        <w:rPr>
          <w:rFonts w:ascii="Arial" w:eastAsia="Arial" w:hAnsi="Arial" w:cs="Arial"/>
          <w:color w:val="000000"/>
        </w:rPr>
        <w:t>negatively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about</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me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if</w:t>
      </w:r>
      <w:proofErr w:type="spellEnd"/>
      <w:r w:rsidRPr="000F1949">
        <w:rPr>
          <w:rFonts w:ascii="Arial" w:eastAsia="Arial" w:hAnsi="Arial" w:cs="Arial"/>
          <w:color w:val="000000"/>
        </w:rPr>
        <w:t xml:space="preserve"> I </w:t>
      </w:r>
      <w:proofErr w:type="spellStart"/>
      <w:r w:rsidRPr="000F1949">
        <w:rPr>
          <w:rFonts w:ascii="Arial" w:eastAsia="Arial" w:hAnsi="Arial" w:cs="Arial"/>
          <w:color w:val="000000"/>
        </w:rPr>
        <w:t>go</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out</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at</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night</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or</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wear</w:t>
      </w:r>
      <w:proofErr w:type="spellEnd"/>
      <w:r w:rsidRPr="000F1949">
        <w:rPr>
          <w:rFonts w:ascii="Arial" w:eastAsia="Arial" w:hAnsi="Arial" w:cs="Arial"/>
          <w:color w:val="000000"/>
        </w:rPr>
        <w:t xml:space="preserve"> jeans. My </w:t>
      </w:r>
      <w:proofErr w:type="spellStart"/>
      <w:r w:rsidRPr="000F1949">
        <w:rPr>
          <w:rFonts w:ascii="Arial" w:eastAsia="Arial" w:hAnsi="Arial" w:cs="Arial"/>
          <w:color w:val="000000"/>
        </w:rPr>
        <w:t>parents</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work</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late</w:t>
      </w:r>
      <w:proofErr w:type="spellEnd"/>
      <w:r w:rsidRPr="000F1949">
        <w:rPr>
          <w:rFonts w:ascii="Arial" w:eastAsia="Arial" w:hAnsi="Arial" w:cs="Arial"/>
          <w:color w:val="000000"/>
        </w:rPr>
        <w:t xml:space="preserve">. I </w:t>
      </w:r>
      <w:proofErr w:type="spellStart"/>
      <w:r w:rsidRPr="000F1949">
        <w:rPr>
          <w:rFonts w:ascii="Arial" w:eastAsia="Arial" w:hAnsi="Arial" w:cs="Arial"/>
          <w:color w:val="000000"/>
        </w:rPr>
        <w:t>rarely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speak</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to</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my</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father</w:t>
      </w:r>
      <w:proofErr w:type="spellEnd"/>
      <w:r w:rsidRPr="000F1949">
        <w:rPr>
          <w:rFonts w:ascii="Arial" w:eastAsia="Arial" w:hAnsi="Arial" w:cs="Arial"/>
          <w:color w:val="000000"/>
        </w:rPr>
        <w:t xml:space="preserve">. I </w:t>
      </w:r>
      <w:proofErr w:type="spellStart"/>
      <w:r w:rsidRPr="000F1949">
        <w:rPr>
          <w:rFonts w:ascii="Arial" w:eastAsia="Arial" w:hAnsi="Arial" w:cs="Arial"/>
          <w:color w:val="000000"/>
        </w:rPr>
        <w:t>have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five</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siblings</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and</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all</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of</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them</w:t>
      </w:r>
      <w:proofErr w:type="spellEnd"/>
      <w:r w:rsidRPr="000F1949">
        <w:rPr>
          <w:rFonts w:ascii="Arial" w:eastAsia="Arial" w:hAnsi="Arial" w:cs="Arial"/>
          <w:color w:val="000000"/>
        </w:rPr>
        <w:t xml:space="preserve"> </w:t>
      </w:r>
      <w:r w:rsidRPr="000F1949">
        <w:rPr>
          <w:rFonts w:ascii="Arial" w:eastAsia="Arial" w:hAnsi="Arial" w:cs="Arial"/>
          <w:color w:val="000000"/>
        </w:rPr>
        <w:lastRenderedPageBreak/>
        <w:t xml:space="preserve">are </w:t>
      </w:r>
      <w:proofErr w:type="spellStart"/>
      <w:r w:rsidRPr="000F1949">
        <w:rPr>
          <w:rFonts w:ascii="Arial" w:eastAsia="Arial" w:hAnsi="Arial" w:cs="Arial"/>
          <w:color w:val="000000"/>
        </w:rPr>
        <w:t>married</w:t>
      </w:r>
      <w:proofErr w:type="spellEnd"/>
      <w:r w:rsidRPr="000F1949">
        <w:rPr>
          <w:rFonts w:ascii="Arial" w:eastAsia="Arial" w:hAnsi="Arial" w:cs="Arial"/>
          <w:color w:val="000000"/>
        </w:rPr>
        <w:t>." (</w:t>
      </w:r>
      <w:proofErr w:type="spellStart"/>
      <w:r w:rsidRPr="000F1949">
        <w:rPr>
          <w:rFonts w:ascii="Arial" w:eastAsia="Arial" w:hAnsi="Arial" w:cs="Arial"/>
          <w:color w:val="000000"/>
        </w:rPr>
        <w:t>Interview</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with</w:t>
      </w:r>
      <w:proofErr w:type="spellEnd"/>
      <w:r w:rsidRPr="000F1949">
        <w:rPr>
          <w:rFonts w:ascii="Arial" w:eastAsia="Arial" w:hAnsi="Arial" w:cs="Arial"/>
          <w:color w:val="000000"/>
        </w:rPr>
        <w:t xml:space="preserve"> </w:t>
      </w:r>
      <w:proofErr w:type="spellStart"/>
      <w:r w:rsidRPr="000F1949">
        <w:rPr>
          <w:rFonts w:ascii="Arial" w:eastAsia="Arial" w:hAnsi="Arial" w:cs="Arial"/>
          <w:color w:val="000000"/>
        </w:rPr>
        <w:t>subject</w:t>
      </w:r>
      <w:proofErr w:type="spellEnd"/>
      <w:r w:rsidRPr="000F1949">
        <w:rPr>
          <w:rFonts w:ascii="Arial" w:eastAsia="Arial" w:hAnsi="Arial" w:cs="Arial"/>
          <w:color w:val="000000"/>
        </w:rPr>
        <w:t xml:space="preserve"> 7, SAI, verbatim </w:t>
      </w:r>
      <w:proofErr w:type="spellStart"/>
      <w:r w:rsidRPr="000F1949">
        <w:rPr>
          <w:rFonts w:ascii="Arial" w:eastAsia="Arial" w:hAnsi="Arial" w:cs="Arial"/>
          <w:color w:val="000000"/>
        </w:rPr>
        <w:t>lines</w:t>
      </w:r>
      <w:proofErr w:type="spellEnd"/>
      <w:r w:rsidRPr="000F1949">
        <w:rPr>
          <w:rFonts w:ascii="Arial" w:eastAsia="Arial" w:hAnsi="Arial" w:cs="Arial"/>
          <w:color w:val="000000"/>
        </w:rPr>
        <w:t xml:space="preserve"> 37-43, September 19, 2024).</w:t>
      </w:r>
    </w:p>
    <w:p w14:paraId="13E5327D" w14:textId="77777777" w:rsidR="000F1949" w:rsidRPr="000F1949" w:rsidRDefault="000F1949" w:rsidP="006E1B4C">
      <w:pPr>
        <w:spacing w:line="480" w:lineRule="auto"/>
        <w:ind w:left="360"/>
        <w:rPr>
          <w:rFonts w:ascii="Arial" w:eastAsia="Arial" w:hAnsi="Arial" w:cs="Arial"/>
          <w:color w:val="000000"/>
        </w:rPr>
      </w:pPr>
    </w:p>
    <w:p w14:paraId="64BBE8AE" w14:textId="77777777" w:rsidR="000F1949"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Based on the interviews and observations conducted, it is evident that technology plays a significant role in the daily and academic lives of Generation Z students. Their dependence on technology, particularly mobile devices and internet access, reflects a high level of attachment, where technology functions not merely as a tool but also as a source of emotional comfort. Several students reported feeling anxious or bored when disconnected from technology, indicating a significant dependence to meet their informational and social needs.</w:t>
      </w:r>
    </w:p>
    <w:p w14:paraId="6CBCBD3F" w14:textId="77777777" w:rsidR="000F1949"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The concept of resilience, widely discussed in contemporary research, has evolved through dynamic studies analyzing risk and protective factors that affect individuals within various contexts. Previous research defines resilience as a positive adaptation pattern that enables individuals to overcome past or present life challenges (</w:t>
      </w:r>
      <w:proofErr w:type="spellStart"/>
      <w:r w:rsidRPr="00B23C6E">
        <w:rPr>
          <w:rFonts w:ascii="Arial" w:eastAsia="Arial" w:hAnsi="Arial" w:cs="Arial"/>
          <w:color w:val="000000"/>
        </w:rPr>
        <w:t>Masten</w:t>
      </w:r>
      <w:proofErr w:type="spellEnd"/>
      <w:r w:rsidRPr="00B23C6E">
        <w:rPr>
          <w:rFonts w:ascii="Arial" w:eastAsia="Arial" w:hAnsi="Arial" w:cs="Arial"/>
          <w:color w:val="000000"/>
        </w:rPr>
        <w:t>, 2002). Resilience is also regarded as a developmental process reflecting an individual's capacity for positive adjustment in the face of life adversities (</w:t>
      </w:r>
      <w:proofErr w:type="spellStart"/>
      <w:r w:rsidRPr="00B23C6E">
        <w:rPr>
          <w:rFonts w:ascii="Arial" w:eastAsia="Arial" w:hAnsi="Arial" w:cs="Arial"/>
          <w:color w:val="000000"/>
        </w:rPr>
        <w:t>Masten</w:t>
      </w:r>
      <w:proofErr w:type="spellEnd"/>
      <w:r w:rsidRPr="00B23C6E">
        <w:rPr>
          <w:rFonts w:ascii="Arial" w:eastAsia="Arial" w:hAnsi="Arial" w:cs="Arial"/>
          <w:color w:val="000000"/>
        </w:rPr>
        <w:t>, 2002; Lightsey, 2006). More recent interpretations have broadened the concept, making it more dynamic to incorporate multiple levels of analysis across disciplines (</w:t>
      </w:r>
      <w:proofErr w:type="spellStart"/>
      <w:r w:rsidRPr="00B23C6E">
        <w:rPr>
          <w:rFonts w:ascii="Arial" w:eastAsia="Arial" w:hAnsi="Arial" w:cs="Arial"/>
          <w:color w:val="000000"/>
        </w:rPr>
        <w:t>Masten</w:t>
      </w:r>
      <w:proofErr w:type="spellEnd"/>
      <w:r w:rsidRPr="00B23C6E">
        <w:rPr>
          <w:rFonts w:ascii="Arial" w:eastAsia="Arial" w:hAnsi="Arial" w:cs="Arial"/>
          <w:color w:val="000000"/>
        </w:rPr>
        <w:t xml:space="preserve"> &amp; Wright, 2010). Nevertheless, at its core, resilience consistently emphasizes the ability to adapt effectively when facing risks, hardships, and adverse life events.</w:t>
      </w:r>
    </w:p>
    <w:p w14:paraId="5E42C484" w14:textId="77777777" w:rsidR="000F1949"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 xml:space="preserve">According to </w:t>
      </w:r>
      <w:proofErr w:type="spellStart"/>
      <w:r w:rsidRPr="00B23C6E">
        <w:rPr>
          <w:rFonts w:ascii="Arial" w:eastAsia="Arial" w:hAnsi="Arial" w:cs="Arial"/>
          <w:color w:val="000000"/>
        </w:rPr>
        <w:t>Reivich</w:t>
      </w:r>
      <w:proofErr w:type="spellEnd"/>
      <w:r w:rsidRPr="00B23C6E">
        <w:rPr>
          <w:rFonts w:ascii="Arial" w:eastAsia="Arial" w:hAnsi="Arial" w:cs="Arial"/>
          <w:color w:val="000000"/>
        </w:rPr>
        <w:t xml:space="preserve"> and </w:t>
      </w:r>
      <w:proofErr w:type="spellStart"/>
      <w:r w:rsidRPr="00B23C6E">
        <w:rPr>
          <w:rFonts w:ascii="Arial" w:eastAsia="Arial" w:hAnsi="Arial" w:cs="Arial"/>
          <w:color w:val="000000"/>
        </w:rPr>
        <w:t>Shatté</w:t>
      </w:r>
      <w:proofErr w:type="spellEnd"/>
      <w:r w:rsidRPr="00B23C6E">
        <w:rPr>
          <w:rFonts w:ascii="Arial" w:eastAsia="Arial" w:hAnsi="Arial" w:cs="Arial"/>
          <w:color w:val="000000"/>
        </w:rPr>
        <w:t xml:space="preserve"> (2002), resilience is defined as an individual's ability to overcome difficulties, manage stress, and recover from challenging or painful experiences. From the perspective of this theory, several aspects of resilience appear underdeveloped among many of the students interviewed, particularly in emotional regulation, optimism, and self-efficacy. For instance, some students experience high levels of stress, easily give up, or harbor feelings of worthlessness, which can lead to </w:t>
      </w:r>
      <w:r w:rsidRPr="00B23C6E">
        <w:rPr>
          <w:rFonts w:ascii="Arial" w:eastAsia="Arial" w:hAnsi="Arial" w:cs="Arial"/>
          <w:color w:val="000000"/>
        </w:rPr>
        <w:lastRenderedPageBreak/>
        <w:t>negative thoughts, including self-harm and suicidal ideation. This reflects their difficulty in managing emotional pressures, often stemming from negative and pessimistic thought patterns.</w:t>
      </w:r>
    </w:p>
    <w:p w14:paraId="789A09F5" w14:textId="77777777" w:rsidR="000F1949"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Students’ dependence on technology may be seen as a coping mechanism to distract themselves or alleviate stress. Within the framework of resilience, this reliance indicates a deficiency in healthy emotional regulation skills. For example, students report feeling anxious or disoriented when not using technology, highlighting the role of technological dependence in managing emotional well-being. This demonstrates that many students have yet to develop sufficient self-reliance to calm themselves under pressure without relying on digital media, signaling underdeveloped emotional regulation.</w:t>
      </w:r>
    </w:p>
    <w:p w14:paraId="3E596346" w14:textId="77777777" w:rsidR="000F1949" w:rsidRDefault="00B23C6E" w:rsidP="006E1B4C">
      <w:pPr>
        <w:spacing w:after="0" w:line="480" w:lineRule="auto"/>
        <w:ind w:firstLine="425"/>
        <w:jc w:val="both"/>
        <w:rPr>
          <w:rFonts w:ascii="Arial" w:eastAsia="Arial" w:hAnsi="Arial" w:cs="Arial"/>
          <w:color w:val="000000"/>
        </w:rPr>
      </w:pPr>
      <w:r w:rsidRPr="00B23C6E">
        <w:rPr>
          <w:rFonts w:ascii="Arial" w:eastAsia="Arial" w:hAnsi="Arial" w:cs="Arial"/>
          <w:color w:val="000000"/>
        </w:rPr>
        <w:t>On the other hand, the moral character of students also warrants attention. Moral character refers to a set of qualities, both positive and negative, that shape a person's identity (Badhwar, 2017). Given that each individual possesses distinct ways of thinking, feeling, and acting, their expression of moral character will also vary. Consequently, moral character cannot be classified as entirely good or entirely bad, as its expression differs from person to person. Similarly, the findings of this study reveal that individuals are neither wholly good nor entirely bad. Each person resembles two sides of a coin; at times, they may engage in actions perceived negatively by their social environment, while at other times, they may be seen positively when performing actions that bring joy or happiness to others.</w:t>
      </w:r>
    </w:p>
    <w:p w14:paraId="4F20ED12" w14:textId="4147EBE7" w:rsidR="000F1949" w:rsidRDefault="000F1949" w:rsidP="006E1B4C">
      <w:pPr>
        <w:spacing w:after="0" w:line="480" w:lineRule="auto"/>
        <w:ind w:firstLine="425"/>
        <w:jc w:val="both"/>
        <w:rPr>
          <w:rFonts w:ascii="Arial" w:eastAsia="Arial" w:hAnsi="Arial" w:cs="Arial"/>
          <w:color w:val="000000"/>
        </w:rPr>
      </w:pPr>
      <w:r w:rsidRPr="000F1949">
        <w:rPr>
          <w:rFonts w:ascii="Arial" w:eastAsia="Arial" w:hAnsi="Arial" w:cs="Arial"/>
          <w:color w:val="000000"/>
        </w:rPr>
        <w:t xml:space="preserve">Findings based on observational data regarding communication and behavior within the academic environment reveal that some students tend to disregard norms of politeness in their interactions with lecturers, such as sending messages at inappropriate times or using informal language. This behavior may indicate a lack of empathy and ethical awareness, two essential components of moral character as defined by Cohen </w:t>
      </w:r>
      <w:r w:rsidRPr="000F1949">
        <w:rPr>
          <w:rFonts w:ascii="Arial" w:eastAsia="Arial" w:hAnsi="Arial" w:cs="Arial"/>
          <w:color w:val="000000"/>
        </w:rPr>
        <w:lastRenderedPageBreak/>
        <w:t xml:space="preserve">and Morse (2014). Empathy, as a component of morality, involves an individual's awareness of the feelings and needs of others, which, in this context, appears </w:t>
      </w:r>
      <w:r>
        <w:rPr>
          <w:rFonts w:ascii="Arial" w:eastAsia="Arial" w:hAnsi="Arial" w:cs="Arial"/>
          <w:color w:val="000000"/>
        </w:rPr>
        <w:t>to be insufficiently developed.</w:t>
      </w:r>
    </w:p>
    <w:p w14:paraId="2358DEC5" w14:textId="0DB40B44" w:rsidR="00FB57CF" w:rsidRPr="00C54F0B" w:rsidRDefault="000F1949" w:rsidP="006E1B4C">
      <w:pPr>
        <w:spacing w:after="0" w:line="480" w:lineRule="auto"/>
        <w:ind w:firstLine="425"/>
        <w:jc w:val="both"/>
        <w:rPr>
          <w:rFonts w:ascii="Arial" w:eastAsia="Arial" w:hAnsi="Arial" w:cs="Arial"/>
          <w:color w:val="000000"/>
        </w:rPr>
      </w:pPr>
      <w:r w:rsidRPr="000F1949">
        <w:rPr>
          <w:rFonts w:ascii="Arial" w:eastAsia="Arial" w:hAnsi="Arial" w:cs="Arial"/>
          <w:color w:val="000000"/>
        </w:rPr>
        <w:t>Moreover, inappropriate behavior in formal situations or social interactions, such as singing in the elevator in the presence of lecturers or demanding that lecturers accommodate their personal needs, reflects an underdeveloped internalization of moral values and social etiquette. Environmental factors, such as family background, lack of parental attention, or past negative experiences, contribute to the formation of their moral character. These conditions suggest the need for greater attention to the students' social development and moral guidance.</w:t>
      </w:r>
    </w:p>
    <w:p w14:paraId="2E72E543" w14:textId="491763E0" w:rsidR="00FB57CF" w:rsidRDefault="000F1949" w:rsidP="006E1B4C">
      <w:pPr>
        <w:numPr>
          <w:ilvl w:val="0"/>
          <w:numId w:val="1"/>
        </w:numPr>
        <w:pBdr>
          <w:top w:val="nil"/>
          <w:left w:val="nil"/>
          <w:bottom w:val="nil"/>
          <w:right w:val="nil"/>
          <w:between w:val="nil"/>
        </w:pBdr>
        <w:spacing w:before="240" w:after="120" w:line="480" w:lineRule="auto"/>
        <w:rPr>
          <w:rFonts w:ascii="Arial" w:eastAsia="Arial" w:hAnsi="Arial" w:cs="Arial"/>
          <w:b/>
          <w:color w:val="000000"/>
          <w:sz w:val="20"/>
          <w:szCs w:val="20"/>
        </w:rPr>
      </w:pPr>
      <w:r>
        <w:rPr>
          <w:rFonts w:ascii="Arial" w:eastAsia="Arial" w:hAnsi="Arial" w:cs="Arial"/>
          <w:b/>
          <w:color w:val="000000"/>
          <w:sz w:val="20"/>
          <w:szCs w:val="20"/>
        </w:rPr>
        <w:t>Conclusion</w:t>
      </w:r>
    </w:p>
    <w:p w14:paraId="16F16E16" w14:textId="4CF96541" w:rsidR="000F1949" w:rsidRDefault="000F1949" w:rsidP="006E1B4C">
      <w:pPr>
        <w:pBdr>
          <w:top w:val="nil"/>
          <w:left w:val="nil"/>
          <w:bottom w:val="nil"/>
          <w:right w:val="nil"/>
          <w:between w:val="nil"/>
        </w:pBdr>
        <w:spacing w:after="0" w:line="480" w:lineRule="auto"/>
        <w:ind w:firstLine="425"/>
        <w:jc w:val="both"/>
        <w:rPr>
          <w:rFonts w:ascii="Arial" w:eastAsia="Arial" w:hAnsi="Arial" w:cs="Arial"/>
          <w:color w:val="000000"/>
        </w:rPr>
      </w:pPr>
      <w:r w:rsidRPr="000F1949">
        <w:rPr>
          <w:rFonts w:ascii="Arial" w:eastAsia="Arial" w:hAnsi="Arial" w:cs="Arial"/>
          <w:color w:val="000000"/>
        </w:rPr>
        <w:t>The level of technology attachment among Generation Z (Gen-Z) students is generally high, particularly in aspects of addictive behavior, perceived usefulness, anxious attachment, and duration of use. Such behaviors have been shown to negatively influence the self-resilience variable among Gen-Z students but do not appear to directly affect their moral character. The decline in emotional regulation abilities, inability to establish positive relationships with their environment, helplessness in interpreting and responding to situations, pessimism about the future, decreasing levels of hope, inability to take control of life direction, low problem-solving skills, and unresolved personal potential</w:t>
      </w:r>
      <w:r w:rsidR="000D52D6">
        <w:rPr>
          <w:rFonts w:ascii="Arial" w:eastAsia="Arial" w:hAnsi="Arial" w:cs="Arial"/>
          <w:color w:val="000000"/>
        </w:rPr>
        <w:t xml:space="preserve">, </w:t>
      </w:r>
      <w:r w:rsidRPr="000F1949">
        <w:rPr>
          <w:rFonts w:ascii="Arial" w:eastAsia="Arial" w:hAnsi="Arial" w:cs="Arial"/>
          <w:color w:val="000000"/>
        </w:rPr>
        <w:t xml:space="preserve"> all of which are indicators of weakened resilience</w:t>
      </w:r>
      <w:r w:rsidR="000D52D6">
        <w:rPr>
          <w:rFonts w:ascii="Arial" w:eastAsia="Arial" w:hAnsi="Arial" w:cs="Arial"/>
          <w:color w:val="000000"/>
        </w:rPr>
        <w:t xml:space="preserve">, </w:t>
      </w:r>
      <w:r w:rsidRPr="000F1949">
        <w:rPr>
          <w:rFonts w:ascii="Arial" w:eastAsia="Arial" w:hAnsi="Arial" w:cs="Arial"/>
          <w:color w:val="000000"/>
        </w:rPr>
        <w:t>are consistent with one dimension of moral character, namely the low level of respect for others found among some Gen-Z individuals. However, this contrasts with other moral character indicators, where Gen-Z students still demonstrate aspects of moral consideration toward others, particularly concerning honesty, compassion, fairness, loyalty, and virtuous behavior, which align with the resilience aspec</w:t>
      </w:r>
      <w:r>
        <w:rPr>
          <w:rFonts w:ascii="Arial" w:eastAsia="Arial" w:hAnsi="Arial" w:cs="Arial"/>
          <w:color w:val="000000"/>
        </w:rPr>
        <w:t>t of cause-and-effect analysis.</w:t>
      </w:r>
    </w:p>
    <w:p w14:paraId="097F1FB5" w14:textId="77777777" w:rsidR="00B55ADD" w:rsidRDefault="000F1949" w:rsidP="006E1B4C">
      <w:pPr>
        <w:pBdr>
          <w:top w:val="nil"/>
          <w:left w:val="nil"/>
          <w:bottom w:val="nil"/>
          <w:right w:val="nil"/>
          <w:between w:val="nil"/>
        </w:pBdr>
        <w:spacing w:after="0" w:line="480" w:lineRule="auto"/>
        <w:ind w:firstLine="425"/>
        <w:jc w:val="both"/>
        <w:rPr>
          <w:rFonts w:ascii="Arial" w:eastAsia="Arial" w:hAnsi="Arial" w:cs="Arial"/>
          <w:color w:val="000000"/>
        </w:rPr>
      </w:pPr>
      <w:r w:rsidRPr="000F1949">
        <w:rPr>
          <w:rFonts w:ascii="Arial" w:eastAsia="Arial" w:hAnsi="Arial" w:cs="Arial"/>
          <w:color w:val="000000"/>
        </w:rPr>
        <w:lastRenderedPageBreak/>
        <w:t>Of the 20 students interviewed, five exhibited strong resilience, demonstrated by their ability to persevere and avoid excessive complaints. The remaining 15 participants reported feeling easily overwhelmed, experiencing high stress, struggling to be open with others, and lacking self-confidence. Notably, two of these 15 students admitted to having experienced suicidal thoughts or self-harming tendencies when faced with significant problems.</w:t>
      </w:r>
    </w:p>
    <w:p w14:paraId="694971E6" w14:textId="77777777" w:rsidR="00B55ADD" w:rsidRDefault="000F1949" w:rsidP="006E1B4C">
      <w:pPr>
        <w:pBdr>
          <w:top w:val="nil"/>
          <w:left w:val="nil"/>
          <w:bottom w:val="nil"/>
          <w:right w:val="nil"/>
          <w:between w:val="nil"/>
        </w:pBdr>
        <w:spacing w:after="0" w:line="480" w:lineRule="auto"/>
        <w:ind w:firstLine="425"/>
        <w:jc w:val="both"/>
        <w:rPr>
          <w:rFonts w:ascii="Arial" w:eastAsia="Arial" w:hAnsi="Arial" w:cs="Arial"/>
          <w:color w:val="000000"/>
        </w:rPr>
      </w:pPr>
      <w:r w:rsidRPr="000F1949">
        <w:rPr>
          <w:rFonts w:ascii="Arial" w:eastAsia="Arial" w:hAnsi="Arial" w:cs="Arial"/>
          <w:color w:val="000000"/>
        </w:rPr>
        <w:t>Further research findings related to moral character revealed that all 20 participants demonstrated the capacity to engage in both morally acceptable and unacceptable behaviors. Their moral tendencies, whether positive or negative, are shaped by personal experiences, including past events, trauma, environmental conditions, the way others respond to them, and how they were treated by parents, family members, siblings, and peers.</w:t>
      </w:r>
    </w:p>
    <w:p w14:paraId="6EB65C80" w14:textId="39C1DD6C" w:rsidR="000F1949" w:rsidRDefault="000F1949" w:rsidP="006E1B4C">
      <w:pPr>
        <w:pBdr>
          <w:top w:val="nil"/>
          <w:left w:val="nil"/>
          <w:bottom w:val="nil"/>
          <w:right w:val="nil"/>
          <w:between w:val="nil"/>
        </w:pBdr>
        <w:spacing w:after="0" w:line="480" w:lineRule="auto"/>
        <w:ind w:firstLine="425"/>
        <w:jc w:val="both"/>
        <w:rPr>
          <w:rFonts w:ascii="Arial" w:eastAsia="Arial" w:hAnsi="Arial" w:cs="Arial"/>
          <w:color w:val="000000"/>
        </w:rPr>
      </w:pPr>
      <w:r w:rsidRPr="000F1949">
        <w:rPr>
          <w:rFonts w:ascii="Arial" w:eastAsia="Arial" w:hAnsi="Arial" w:cs="Arial"/>
          <w:color w:val="000000"/>
        </w:rPr>
        <w:t>Overall, these findings indicate challenges in fostering resilience and moral character among the Gen-Z students studied. High dependency on technology may hinder their ability to manage stress without digital media, consequently impacting emotional well-being and emotional regulation capabilities. Simultaneously, elements of moral character</w:t>
      </w:r>
      <w:r w:rsidR="000D52D6">
        <w:rPr>
          <w:rFonts w:ascii="Arial" w:eastAsia="Arial" w:hAnsi="Arial" w:cs="Arial"/>
          <w:color w:val="000000"/>
        </w:rPr>
        <w:t xml:space="preserve">, </w:t>
      </w:r>
      <w:r w:rsidRPr="000F1949">
        <w:rPr>
          <w:rFonts w:ascii="Arial" w:eastAsia="Arial" w:hAnsi="Arial" w:cs="Arial"/>
          <w:color w:val="000000"/>
        </w:rPr>
        <w:t>particularly those related to empathy and politeness</w:t>
      </w:r>
      <w:r w:rsidR="000D52D6">
        <w:rPr>
          <w:rFonts w:ascii="Arial" w:eastAsia="Arial" w:hAnsi="Arial" w:cs="Arial"/>
          <w:color w:val="000000"/>
        </w:rPr>
        <w:t xml:space="preserve">, </w:t>
      </w:r>
      <w:r w:rsidRPr="000F1949">
        <w:rPr>
          <w:rFonts w:ascii="Arial" w:eastAsia="Arial" w:hAnsi="Arial" w:cs="Arial"/>
          <w:color w:val="000000"/>
        </w:rPr>
        <w:t>require further development to enable students to better align with prevailing social norms and cultivate more harmonious relationships within academic and social settings.</w:t>
      </w:r>
    </w:p>
    <w:p w14:paraId="1A14AC1C" w14:textId="77777777" w:rsidR="00B53765" w:rsidRDefault="00B53765" w:rsidP="00B53765">
      <w:pPr>
        <w:pBdr>
          <w:top w:val="nil"/>
          <w:left w:val="nil"/>
          <w:bottom w:val="nil"/>
          <w:right w:val="nil"/>
          <w:between w:val="nil"/>
        </w:pBdr>
        <w:spacing w:after="0" w:line="480" w:lineRule="auto"/>
        <w:jc w:val="both"/>
        <w:rPr>
          <w:rFonts w:ascii="Arial" w:eastAsia="Arial" w:hAnsi="Arial" w:cs="Arial"/>
          <w:color w:val="000000"/>
        </w:rPr>
      </w:pPr>
    </w:p>
    <w:p w14:paraId="200B4A77" w14:textId="52A4DF3B" w:rsidR="00FB57CF" w:rsidRPr="00B53765" w:rsidRDefault="000D52D6" w:rsidP="00B53765">
      <w:pPr>
        <w:pBdr>
          <w:top w:val="nil"/>
          <w:left w:val="nil"/>
          <w:bottom w:val="nil"/>
          <w:right w:val="nil"/>
          <w:between w:val="nil"/>
        </w:pBdr>
        <w:spacing w:after="0" w:line="480" w:lineRule="auto"/>
        <w:jc w:val="both"/>
        <w:rPr>
          <w:rFonts w:ascii="Arial" w:eastAsia="Arial" w:hAnsi="Arial" w:cs="Arial"/>
          <w:color w:val="000000"/>
        </w:rPr>
      </w:pPr>
      <w:r w:rsidRPr="000D52D6">
        <w:rPr>
          <w:rFonts w:ascii="Arial" w:eastAsia="Arial" w:hAnsi="Arial" w:cs="Arial"/>
          <w:b/>
          <w:color w:val="000000"/>
        </w:rPr>
        <w:t>Acknowledgements:</w:t>
      </w:r>
      <w:r>
        <w:rPr>
          <w:rFonts w:ascii="Arial" w:eastAsia="Arial" w:hAnsi="Arial" w:cs="Arial"/>
          <w:b/>
          <w:color w:val="000000"/>
        </w:rPr>
        <w:t xml:space="preserve"> </w:t>
      </w:r>
    </w:p>
    <w:p w14:paraId="335429AD" w14:textId="3BB8B7B1" w:rsidR="0048118C" w:rsidRDefault="000D52D6" w:rsidP="006E1B4C">
      <w:pPr>
        <w:spacing w:before="120" w:line="480" w:lineRule="auto"/>
        <w:jc w:val="both"/>
        <w:rPr>
          <w:rFonts w:ascii="Arial" w:eastAsia="Arial" w:hAnsi="Arial" w:cs="Arial"/>
          <w:color w:val="000000"/>
        </w:rPr>
      </w:pPr>
      <w:r w:rsidRPr="000D52D6">
        <w:rPr>
          <w:rFonts w:ascii="Arial" w:eastAsia="Arial" w:hAnsi="Arial" w:cs="Arial"/>
          <w:color w:val="000000"/>
        </w:rPr>
        <w:t xml:space="preserve">We would like to express our sincere gratitude to LP2M UIN </w:t>
      </w:r>
      <w:proofErr w:type="spellStart"/>
      <w:r w:rsidRPr="000D52D6">
        <w:rPr>
          <w:rFonts w:ascii="Arial" w:eastAsia="Arial" w:hAnsi="Arial" w:cs="Arial"/>
          <w:color w:val="000000"/>
        </w:rPr>
        <w:t>Mataram</w:t>
      </w:r>
      <w:proofErr w:type="spellEnd"/>
      <w:r w:rsidRPr="000D52D6">
        <w:rPr>
          <w:rFonts w:ascii="Arial" w:eastAsia="Arial" w:hAnsi="Arial" w:cs="Arial"/>
          <w:color w:val="000000"/>
        </w:rPr>
        <w:t xml:space="preserve"> for providing financial support, which made this research possible. We also extend our appreciation to all members of the research team for their cooperation and commitment, which contributed to the successful completion of this study. Our deepest thanks go to the respondents who willingly took the time to participate in the interviews, ensuring that the </w:t>
      </w:r>
      <w:r w:rsidRPr="000D52D6">
        <w:rPr>
          <w:rFonts w:ascii="Arial" w:eastAsia="Arial" w:hAnsi="Arial" w:cs="Arial"/>
          <w:color w:val="000000"/>
        </w:rPr>
        <w:lastRenderedPageBreak/>
        <w:t>necessary data for this research were obtained. This research process could not have been completed without the contributions and support of all individuals involved, whose names cannot be mentioned individually.</w:t>
      </w:r>
    </w:p>
    <w:p w14:paraId="158741CC" w14:textId="77777777" w:rsidR="00B53765" w:rsidRPr="0048118C" w:rsidRDefault="00B53765" w:rsidP="006E1B4C">
      <w:pPr>
        <w:spacing w:before="120" w:line="480" w:lineRule="auto"/>
        <w:jc w:val="both"/>
        <w:rPr>
          <w:rFonts w:ascii="Arial" w:eastAsia="Arial" w:hAnsi="Arial" w:cs="Arial"/>
          <w:color w:val="000000"/>
        </w:rPr>
      </w:pPr>
    </w:p>
    <w:p w14:paraId="6C348946" w14:textId="77777777" w:rsidR="00FB57CF" w:rsidRDefault="00CE33FB">
      <w:pPr>
        <w:pBdr>
          <w:top w:val="nil"/>
          <w:left w:val="nil"/>
          <w:bottom w:val="nil"/>
          <w:right w:val="nil"/>
          <w:between w:val="nil"/>
        </w:pBdr>
        <w:spacing w:before="240" w:after="120"/>
        <w:ind w:left="426" w:hanging="426"/>
        <w:rPr>
          <w:rFonts w:ascii="Arial" w:eastAsia="Arial" w:hAnsi="Arial" w:cs="Arial"/>
          <w:b/>
          <w:color w:val="000000"/>
          <w:sz w:val="20"/>
          <w:szCs w:val="20"/>
        </w:rPr>
      </w:pPr>
      <w:proofErr w:type="spellStart"/>
      <w:r>
        <w:rPr>
          <w:rFonts w:ascii="Arial" w:eastAsia="Arial" w:hAnsi="Arial" w:cs="Arial"/>
          <w:b/>
          <w:color w:val="000000"/>
          <w:sz w:val="20"/>
          <w:szCs w:val="20"/>
        </w:rPr>
        <w:t>Referensi</w:t>
      </w:r>
      <w:proofErr w:type="spellEnd"/>
    </w:p>
    <w:p w14:paraId="1BB7E9D4"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bookmarkStart w:id="1" w:name="bookmark=id.1fob9te" w:colFirst="0" w:colLast="0"/>
      <w:bookmarkEnd w:id="1"/>
      <w:r w:rsidRPr="00B30373">
        <w:rPr>
          <w:rFonts w:ascii="Arial" w:eastAsia="Arial" w:hAnsi="Arial" w:cs="Arial"/>
          <w:color w:val="000000"/>
          <w:sz w:val="20"/>
          <w:szCs w:val="20"/>
        </w:rPr>
        <w:t>Badhwar, N. K. (2017). Moral character. In N. E. Snow (Ed.), The Oxford Handbook of Virtue (pp. 367–389). Oxford University Press.</w:t>
      </w:r>
    </w:p>
    <w:p w14:paraId="79922C06"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 xml:space="preserve">Berkowitz, M. W., &amp; Bier, M. C. (2005). What Works in Character Education: A Research-Driven Guide for Educators. Washington, DC: Character Education Partnership. </w:t>
      </w:r>
    </w:p>
    <w:p w14:paraId="77AFE35A"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Cohen, T. R., &amp; Morse, L. (2014). Moral character: What it is and what it does. Research in Organizational Behavior, 34, 43–61. https://doi.org/10.1016/j.riob.2014.08.003</w:t>
      </w:r>
    </w:p>
    <w:p w14:paraId="31B1F998"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Creswell, J. W., &amp; Clark, V. L. P. (2011). Designing and conducting mixed methods research (2nd ed.). Thousand Oaks: Sage.</w:t>
      </w:r>
    </w:p>
    <w:p w14:paraId="13C1067A"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 xml:space="preserve">Creswell, J. W. (2017). Research design: </w:t>
      </w:r>
      <w:proofErr w:type="spellStart"/>
      <w:r w:rsidRPr="00B30373">
        <w:rPr>
          <w:rFonts w:ascii="Arial" w:eastAsia="Arial" w:hAnsi="Arial" w:cs="Arial"/>
          <w:color w:val="000000"/>
          <w:sz w:val="20"/>
          <w:szCs w:val="20"/>
        </w:rPr>
        <w:t>Pendekatan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kualitatif</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kuantitatif</w:t>
      </w:r>
      <w:proofErr w:type="spellEnd"/>
      <w:r w:rsidRPr="00B30373">
        <w:rPr>
          <w:rFonts w:ascii="Arial" w:eastAsia="Arial" w:hAnsi="Arial" w:cs="Arial"/>
          <w:color w:val="000000"/>
          <w:sz w:val="20"/>
          <w:szCs w:val="20"/>
        </w:rPr>
        <w:t xml:space="preserve"> dan mixed. Yogyakarta: Pustaka </w:t>
      </w:r>
      <w:proofErr w:type="spellStart"/>
      <w:r w:rsidRPr="00B30373">
        <w:rPr>
          <w:rFonts w:ascii="Arial" w:eastAsia="Arial" w:hAnsi="Arial" w:cs="Arial"/>
          <w:color w:val="000000"/>
          <w:sz w:val="20"/>
          <w:szCs w:val="20"/>
        </w:rPr>
        <w:t>Pelajar</w:t>
      </w:r>
      <w:proofErr w:type="spellEnd"/>
      <w:r w:rsidRPr="00B30373">
        <w:rPr>
          <w:rFonts w:ascii="Arial" w:eastAsia="Arial" w:hAnsi="Arial" w:cs="Arial"/>
          <w:color w:val="000000"/>
          <w:sz w:val="20"/>
          <w:szCs w:val="20"/>
        </w:rPr>
        <w:t>.</w:t>
      </w:r>
    </w:p>
    <w:p w14:paraId="6F222A05"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Flach</w:t>
      </w:r>
      <w:proofErr w:type="spellEnd"/>
      <w:r w:rsidRPr="00B30373">
        <w:rPr>
          <w:rFonts w:ascii="Arial" w:eastAsia="Arial" w:hAnsi="Arial" w:cs="Arial"/>
          <w:color w:val="000000"/>
          <w:sz w:val="20"/>
          <w:szCs w:val="20"/>
        </w:rPr>
        <w:t>, F. (1989). Resilience: Discovering new strength at times of stress. New York: Ballantine Books.</w:t>
      </w:r>
    </w:p>
    <w:p w14:paraId="0CB2E866"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Handikasari</w:t>
      </w:r>
      <w:proofErr w:type="spellEnd"/>
      <w:r w:rsidRPr="00B30373">
        <w:rPr>
          <w:rFonts w:ascii="Arial" w:eastAsia="Arial" w:hAnsi="Arial" w:cs="Arial"/>
          <w:color w:val="000000"/>
          <w:sz w:val="20"/>
          <w:szCs w:val="20"/>
        </w:rPr>
        <w:t xml:space="preserve">, R. H., </w:t>
      </w:r>
      <w:proofErr w:type="spellStart"/>
      <w:r w:rsidRPr="00B30373">
        <w:rPr>
          <w:rFonts w:ascii="Arial" w:eastAsia="Arial" w:hAnsi="Arial" w:cs="Arial"/>
          <w:color w:val="000000"/>
          <w:sz w:val="20"/>
          <w:szCs w:val="20"/>
        </w:rPr>
        <w:t>Innawati</w:t>
      </w:r>
      <w:proofErr w:type="spellEnd"/>
      <w:r w:rsidRPr="00B30373">
        <w:rPr>
          <w:rFonts w:ascii="Arial" w:eastAsia="Arial" w:hAnsi="Arial" w:cs="Arial"/>
          <w:color w:val="000000"/>
          <w:sz w:val="20"/>
          <w:szCs w:val="20"/>
        </w:rPr>
        <w:t xml:space="preserve">, J., &amp; Johan, A. (2018). </w:t>
      </w:r>
      <w:proofErr w:type="spellStart"/>
      <w:r w:rsidRPr="00B30373">
        <w:rPr>
          <w:rFonts w:ascii="Arial" w:eastAsia="Arial" w:hAnsi="Arial" w:cs="Arial"/>
          <w:color w:val="000000"/>
          <w:sz w:val="20"/>
          <w:szCs w:val="20"/>
        </w:rPr>
        <w:t>Hubungan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intensitas</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penggunaan</w:t>
      </w:r>
      <w:proofErr w:type="spellEnd"/>
      <w:r w:rsidRPr="00B30373">
        <w:rPr>
          <w:rFonts w:ascii="Arial" w:eastAsia="Arial" w:hAnsi="Arial" w:cs="Arial"/>
          <w:color w:val="000000"/>
          <w:sz w:val="20"/>
          <w:szCs w:val="20"/>
        </w:rPr>
        <w:t xml:space="preserve"> media </w:t>
      </w:r>
      <w:proofErr w:type="spellStart"/>
      <w:r w:rsidRPr="00B30373">
        <w:rPr>
          <w:rFonts w:ascii="Arial" w:eastAsia="Arial" w:hAnsi="Arial" w:cs="Arial"/>
          <w:color w:val="000000"/>
          <w:sz w:val="20"/>
          <w:szCs w:val="20"/>
        </w:rPr>
        <w:t>sosial</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dengan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gejala</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depresi</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mahasiswa</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kedokteran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Studi</w:t>
      </w:r>
      <w:proofErr w:type="spellEnd"/>
      <w:r w:rsidRPr="00B30373">
        <w:rPr>
          <w:rFonts w:ascii="Arial" w:eastAsia="Arial" w:hAnsi="Arial" w:cs="Arial"/>
          <w:color w:val="000000"/>
          <w:sz w:val="20"/>
          <w:szCs w:val="20"/>
        </w:rPr>
        <w:t xml:space="preserve"> pada </w:t>
      </w:r>
      <w:proofErr w:type="spellStart"/>
      <w:r w:rsidRPr="00B30373">
        <w:rPr>
          <w:rFonts w:ascii="Arial" w:eastAsia="Arial" w:hAnsi="Arial" w:cs="Arial"/>
          <w:color w:val="000000"/>
          <w:sz w:val="20"/>
          <w:szCs w:val="20"/>
        </w:rPr>
        <w:t>mahasiswa</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kedokteran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tingkat</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akhir</w:t>
      </w:r>
      <w:proofErr w:type="spellEnd"/>
      <w:r w:rsidRPr="00B30373">
        <w:rPr>
          <w:rFonts w:ascii="Arial" w:eastAsia="Arial" w:hAnsi="Arial" w:cs="Arial"/>
          <w:color w:val="000000"/>
          <w:sz w:val="20"/>
          <w:szCs w:val="20"/>
        </w:rPr>
        <w:t xml:space="preserve"> yang </w:t>
      </w:r>
      <w:proofErr w:type="spellStart"/>
      <w:r w:rsidRPr="00B30373">
        <w:rPr>
          <w:rFonts w:ascii="Arial" w:eastAsia="Arial" w:hAnsi="Arial" w:cs="Arial"/>
          <w:color w:val="000000"/>
          <w:sz w:val="20"/>
          <w:szCs w:val="20"/>
        </w:rPr>
        <w:t>menggunakan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kurikulum</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modul</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terintegrasi</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Jurnal</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Kedokteran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Diponegoro</w:t>
      </w:r>
      <w:proofErr w:type="spellEnd"/>
      <w:r w:rsidRPr="00B30373">
        <w:rPr>
          <w:rFonts w:ascii="Arial" w:eastAsia="Arial" w:hAnsi="Arial" w:cs="Arial"/>
          <w:color w:val="000000"/>
          <w:sz w:val="20"/>
          <w:szCs w:val="20"/>
        </w:rPr>
        <w:t>, 7(2), 919-934.</w:t>
      </w:r>
    </w:p>
    <w:p w14:paraId="468A37CB"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Hardiyantoro</w:t>
      </w:r>
      <w:proofErr w:type="spellEnd"/>
      <w:r w:rsidRPr="00B30373">
        <w:rPr>
          <w:rFonts w:ascii="Arial" w:eastAsia="Arial" w:hAnsi="Arial" w:cs="Arial"/>
          <w:color w:val="000000"/>
          <w:sz w:val="20"/>
          <w:szCs w:val="20"/>
        </w:rPr>
        <w:t xml:space="preserve">, A., &amp; </w:t>
      </w:r>
      <w:proofErr w:type="spellStart"/>
      <w:r w:rsidRPr="00B30373">
        <w:rPr>
          <w:rFonts w:ascii="Arial" w:eastAsia="Arial" w:hAnsi="Arial" w:cs="Arial"/>
          <w:color w:val="000000"/>
          <w:sz w:val="20"/>
          <w:szCs w:val="20"/>
        </w:rPr>
        <w:t>Hardiyanto</w:t>
      </w:r>
      <w:proofErr w:type="spellEnd"/>
      <w:r w:rsidRPr="00B30373">
        <w:rPr>
          <w:rFonts w:ascii="Arial" w:eastAsia="Arial" w:hAnsi="Arial" w:cs="Arial"/>
          <w:color w:val="000000"/>
          <w:sz w:val="20"/>
          <w:szCs w:val="20"/>
        </w:rPr>
        <w:t xml:space="preserve">, S. (26 September 2023). </w:t>
      </w:r>
      <w:proofErr w:type="spellStart"/>
      <w:r w:rsidRPr="00B30373">
        <w:rPr>
          <w:rFonts w:ascii="Arial" w:eastAsia="Arial" w:hAnsi="Arial" w:cs="Arial"/>
          <w:color w:val="000000"/>
          <w:sz w:val="20"/>
          <w:szCs w:val="20"/>
        </w:rPr>
        <w:t>Kronologi</w:t>
      </w:r>
      <w:proofErr w:type="spellEnd"/>
      <w:r w:rsidRPr="00B30373">
        <w:rPr>
          <w:rFonts w:ascii="Arial" w:eastAsia="Arial" w:hAnsi="Arial" w:cs="Arial"/>
          <w:color w:val="000000"/>
          <w:sz w:val="20"/>
          <w:szCs w:val="20"/>
        </w:rPr>
        <w:t xml:space="preserve"> dan </w:t>
      </w:r>
      <w:proofErr w:type="spellStart"/>
      <w:r w:rsidRPr="00B30373">
        <w:rPr>
          <w:rFonts w:ascii="Arial" w:eastAsia="Arial" w:hAnsi="Arial" w:cs="Arial"/>
          <w:color w:val="000000"/>
          <w:sz w:val="20"/>
          <w:szCs w:val="20"/>
        </w:rPr>
        <w:t>dugaan</w:t>
      </w:r>
      <w:proofErr w:type="spellEnd"/>
      <w:r w:rsidRPr="00B30373">
        <w:rPr>
          <w:rFonts w:ascii="Arial" w:eastAsia="Arial" w:hAnsi="Arial" w:cs="Arial"/>
          <w:color w:val="000000"/>
          <w:sz w:val="20"/>
          <w:szCs w:val="20"/>
        </w:rPr>
        <w:t xml:space="preserve"> motif </w:t>
      </w:r>
      <w:proofErr w:type="spellStart"/>
      <w:r w:rsidRPr="00B30373">
        <w:rPr>
          <w:rFonts w:ascii="Arial" w:eastAsia="Arial" w:hAnsi="Arial" w:cs="Arial"/>
          <w:color w:val="000000"/>
          <w:sz w:val="20"/>
          <w:szCs w:val="20"/>
        </w:rPr>
        <w:t>siswa</w:t>
      </w:r>
      <w:proofErr w:type="spellEnd"/>
      <w:r w:rsidRPr="00B30373">
        <w:rPr>
          <w:rFonts w:ascii="Arial" w:eastAsia="Arial" w:hAnsi="Arial" w:cs="Arial"/>
          <w:color w:val="000000"/>
          <w:sz w:val="20"/>
          <w:szCs w:val="20"/>
        </w:rPr>
        <w:t xml:space="preserve"> MA di </w:t>
      </w:r>
      <w:proofErr w:type="spellStart"/>
      <w:r w:rsidRPr="00B30373">
        <w:rPr>
          <w:rFonts w:ascii="Arial" w:eastAsia="Arial" w:hAnsi="Arial" w:cs="Arial"/>
          <w:color w:val="000000"/>
          <w:sz w:val="20"/>
          <w:szCs w:val="20"/>
        </w:rPr>
        <w:t>Demak</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bacok</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leher</w:t>
      </w:r>
      <w:proofErr w:type="spellEnd"/>
      <w:r w:rsidRPr="00B30373">
        <w:rPr>
          <w:rFonts w:ascii="Arial" w:eastAsia="Arial" w:hAnsi="Arial" w:cs="Arial"/>
          <w:color w:val="000000"/>
          <w:sz w:val="20"/>
          <w:szCs w:val="20"/>
        </w:rPr>
        <w:t xml:space="preserve"> sang guru. </w:t>
      </w:r>
      <w:proofErr w:type="spellStart"/>
      <w:r w:rsidRPr="00B30373">
        <w:rPr>
          <w:rFonts w:ascii="Arial" w:eastAsia="Arial" w:hAnsi="Arial" w:cs="Arial"/>
          <w:color w:val="000000"/>
          <w:sz w:val="20"/>
          <w:szCs w:val="20"/>
        </w:rPr>
        <w:t>Diunduh</w:t>
      </w:r>
      <w:proofErr w:type="spellEnd"/>
      <w:r w:rsidRPr="00B30373">
        <w:rPr>
          <w:rFonts w:ascii="Arial" w:eastAsia="Arial" w:hAnsi="Arial" w:cs="Arial"/>
          <w:color w:val="000000"/>
          <w:sz w:val="20"/>
          <w:szCs w:val="20"/>
        </w:rPr>
        <w:t xml:space="preserve"> pada 1 </w:t>
      </w:r>
      <w:proofErr w:type="spellStart"/>
      <w:r w:rsidRPr="00B30373">
        <w:rPr>
          <w:rFonts w:ascii="Arial" w:eastAsia="Arial" w:hAnsi="Arial" w:cs="Arial"/>
          <w:color w:val="000000"/>
          <w:sz w:val="20"/>
          <w:szCs w:val="20"/>
        </w:rPr>
        <w:t>Januari</w:t>
      </w:r>
      <w:proofErr w:type="spellEnd"/>
      <w:r w:rsidRPr="00B30373">
        <w:rPr>
          <w:rFonts w:ascii="Arial" w:eastAsia="Arial" w:hAnsi="Arial" w:cs="Arial"/>
          <w:color w:val="000000"/>
          <w:sz w:val="20"/>
          <w:szCs w:val="20"/>
        </w:rPr>
        <w:t xml:space="preserve"> 2024 </w:t>
      </w:r>
      <w:proofErr w:type="spellStart"/>
      <w:r w:rsidRPr="00B30373">
        <w:rPr>
          <w:rFonts w:ascii="Arial" w:eastAsia="Arial" w:hAnsi="Arial" w:cs="Arial"/>
          <w:color w:val="000000"/>
          <w:sz w:val="20"/>
          <w:szCs w:val="20"/>
        </w:rPr>
        <w:t>dari</w:t>
      </w:r>
      <w:proofErr w:type="spellEnd"/>
      <w:r w:rsidRPr="00B30373">
        <w:rPr>
          <w:rFonts w:ascii="Arial" w:eastAsia="Arial" w:hAnsi="Arial" w:cs="Arial"/>
          <w:color w:val="000000"/>
          <w:sz w:val="20"/>
          <w:szCs w:val="20"/>
        </w:rPr>
        <w:t xml:space="preserve"> </w:t>
      </w:r>
      <w:hyperlink r:id="rId11" w:history="1">
        <w:r w:rsidRPr="00B30373">
          <w:rPr>
            <w:rFonts w:ascii="Arial" w:eastAsia="Arial" w:hAnsi="Arial"/>
            <w:color w:val="000000"/>
            <w:sz w:val="20"/>
            <w:szCs w:val="20"/>
          </w:rPr>
          <w:t>https://www.kompas.com/tren/read/2023/09/26/071500165/kronologi-dan-dugaan-motif-siswa-ma-di-demak-bacok-leher-sang-guru</w:t>
        </w:r>
      </w:hyperlink>
      <w:r w:rsidRPr="00B30373">
        <w:rPr>
          <w:rFonts w:ascii="Arial" w:eastAsia="Arial" w:hAnsi="Arial" w:cs="Arial"/>
          <w:color w:val="000000"/>
          <w:sz w:val="20"/>
          <w:szCs w:val="20"/>
        </w:rPr>
        <w:t>.</w:t>
      </w:r>
    </w:p>
    <w:p w14:paraId="2FA30307" w14:textId="3F8B3D10"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Kohlberg, L. (1981). Essays on Moral Development, Volume I: The Philosophy of Moral Development. New York: Harper &amp; Row.</w:t>
      </w:r>
    </w:p>
    <w:p w14:paraId="25301457"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Lanier, K. (2017). 5 things HR professionals need to know about generation Z: Thought leaders share their views on the HR profession and its direction for the future. Strategic HR Review, 16(6), 288-290.</w:t>
      </w:r>
    </w:p>
    <w:p w14:paraId="40891A08" w14:textId="77777777" w:rsidR="0048118C"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Lickona</w:t>
      </w:r>
      <w:proofErr w:type="spellEnd"/>
      <w:r w:rsidRPr="00B30373">
        <w:rPr>
          <w:rFonts w:ascii="Arial" w:eastAsia="Arial" w:hAnsi="Arial" w:cs="Arial"/>
          <w:color w:val="000000"/>
          <w:sz w:val="20"/>
          <w:szCs w:val="20"/>
        </w:rPr>
        <w:t xml:space="preserve">, T. (1991). Educating for Character: How Our Schools Can Teach Respect and Responsibility. New York: Bantam Books. </w:t>
      </w:r>
    </w:p>
    <w:p w14:paraId="2130E25A" w14:textId="77777777" w:rsidR="00A671CA" w:rsidRPr="00A671CA" w:rsidRDefault="00A671CA" w:rsidP="00A671CA">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A671CA">
        <w:rPr>
          <w:rFonts w:ascii="Arial" w:eastAsia="Arial" w:hAnsi="Arial" w:cs="Arial"/>
          <w:color w:val="000000"/>
          <w:sz w:val="20"/>
          <w:szCs w:val="20"/>
        </w:rPr>
        <w:t>Masten</w:t>
      </w:r>
      <w:proofErr w:type="spellEnd"/>
      <w:r w:rsidRPr="00A671CA">
        <w:rPr>
          <w:rFonts w:ascii="Arial" w:eastAsia="Arial" w:hAnsi="Arial" w:cs="Arial"/>
          <w:color w:val="000000"/>
          <w:sz w:val="20"/>
          <w:szCs w:val="20"/>
        </w:rPr>
        <w:t>, A. S., &amp; Reed, M.-G. (2002). Resilience in development. In C. R. Snyder &amp; S. J. Lopez (Eds.), The handbook of positive psychology (pp. 74–88). New York, NY: Oxford University Press</w:t>
      </w:r>
    </w:p>
    <w:p w14:paraId="3C2CE3ED" w14:textId="62B4DC18" w:rsidR="00A671CA" w:rsidRPr="00B30373" w:rsidRDefault="00A671CA" w:rsidP="00A671CA">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A671CA">
        <w:rPr>
          <w:rFonts w:ascii="Arial" w:eastAsia="Arial" w:hAnsi="Arial" w:cs="Arial"/>
          <w:color w:val="000000"/>
          <w:sz w:val="20"/>
          <w:szCs w:val="20"/>
        </w:rPr>
        <w:t>Masten</w:t>
      </w:r>
      <w:proofErr w:type="spellEnd"/>
      <w:r w:rsidRPr="00A671CA">
        <w:rPr>
          <w:rFonts w:ascii="Arial" w:eastAsia="Arial" w:hAnsi="Arial" w:cs="Arial"/>
          <w:color w:val="000000"/>
          <w:sz w:val="20"/>
          <w:szCs w:val="20"/>
        </w:rPr>
        <w:t xml:space="preserve">, A. S., &amp; Wright, M. O. (2010). Resilience over the lifespan: Developmental perspectives on resistance, recovery, and transformation. In J. W. Reich, A. J. </w:t>
      </w:r>
      <w:proofErr w:type="spellStart"/>
      <w:r w:rsidRPr="00A671CA">
        <w:rPr>
          <w:rFonts w:ascii="Arial" w:eastAsia="Arial" w:hAnsi="Arial" w:cs="Arial"/>
          <w:color w:val="000000"/>
          <w:sz w:val="20"/>
          <w:szCs w:val="20"/>
        </w:rPr>
        <w:t>Zautra</w:t>
      </w:r>
      <w:proofErr w:type="spellEnd"/>
      <w:r w:rsidRPr="00A671CA">
        <w:rPr>
          <w:rFonts w:ascii="Arial" w:eastAsia="Arial" w:hAnsi="Arial" w:cs="Arial"/>
          <w:color w:val="000000"/>
          <w:sz w:val="20"/>
          <w:szCs w:val="20"/>
        </w:rPr>
        <w:t>, &amp; J. S. Hall (Eds.), Handbook of adult resilience (pp. 213–237). New York, NY: Guilford</w:t>
      </w:r>
    </w:p>
    <w:p w14:paraId="66B8893C"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Métais</w:t>
      </w:r>
      <w:proofErr w:type="spellEnd"/>
      <w:r w:rsidRPr="00B30373">
        <w:rPr>
          <w:rFonts w:ascii="Arial" w:eastAsia="Arial" w:hAnsi="Arial" w:cs="Arial"/>
          <w:color w:val="000000"/>
          <w:sz w:val="20"/>
          <w:szCs w:val="20"/>
        </w:rPr>
        <w:t xml:space="preserve">, C., Burel, N., Gillham, J. E., </w:t>
      </w:r>
      <w:proofErr w:type="spellStart"/>
      <w:r w:rsidRPr="00B30373">
        <w:rPr>
          <w:rFonts w:ascii="Arial" w:eastAsia="Arial" w:hAnsi="Arial" w:cs="Arial"/>
          <w:color w:val="000000"/>
          <w:sz w:val="20"/>
          <w:szCs w:val="20"/>
        </w:rPr>
        <w:t>Tarquinio</w:t>
      </w:r>
      <w:proofErr w:type="spellEnd"/>
      <w:r w:rsidRPr="00B30373">
        <w:rPr>
          <w:rFonts w:ascii="Arial" w:eastAsia="Arial" w:hAnsi="Arial" w:cs="Arial"/>
          <w:color w:val="000000"/>
          <w:sz w:val="20"/>
          <w:szCs w:val="20"/>
        </w:rPr>
        <w:t>, C., &amp; Martin-Krumm, C. (2022). Integrative review of the recent literature on human resilience: From concepts, theories, and discussions towards a complex understanding. Europe’s Journal of Psychology, 18(1), 98-119.</w:t>
      </w:r>
    </w:p>
    <w:p w14:paraId="5075A4F4"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Meinanto</w:t>
      </w:r>
      <w:proofErr w:type="spellEnd"/>
      <w:r w:rsidRPr="00B30373">
        <w:rPr>
          <w:rFonts w:ascii="Arial" w:eastAsia="Arial" w:hAnsi="Arial" w:cs="Arial"/>
          <w:color w:val="000000"/>
          <w:sz w:val="20"/>
          <w:szCs w:val="20"/>
        </w:rPr>
        <w:t xml:space="preserve">, D., </w:t>
      </w:r>
      <w:proofErr w:type="spellStart"/>
      <w:r w:rsidRPr="00B30373">
        <w:rPr>
          <w:rFonts w:ascii="Arial" w:eastAsia="Arial" w:hAnsi="Arial" w:cs="Arial"/>
          <w:color w:val="000000"/>
          <w:sz w:val="20"/>
          <w:szCs w:val="20"/>
        </w:rPr>
        <w:t>Putrawan</w:t>
      </w:r>
      <w:proofErr w:type="spellEnd"/>
      <w:r w:rsidRPr="00B30373">
        <w:rPr>
          <w:rFonts w:ascii="Arial" w:eastAsia="Arial" w:hAnsi="Arial" w:cs="Arial"/>
          <w:color w:val="000000"/>
          <w:sz w:val="20"/>
          <w:szCs w:val="20"/>
        </w:rPr>
        <w:t xml:space="preserve">, B. K., &amp; </w:t>
      </w:r>
      <w:proofErr w:type="spellStart"/>
      <w:r w:rsidRPr="00B30373">
        <w:rPr>
          <w:rFonts w:ascii="Arial" w:eastAsia="Arial" w:hAnsi="Arial" w:cs="Arial"/>
          <w:color w:val="000000"/>
          <w:sz w:val="20"/>
          <w:szCs w:val="20"/>
        </w:rPr>
        <w:t>Simangunsong</w:t>
      </w:r>
      <w:proofErr w:type="spellEnd"/>
      <w:r w:rsidRPr="00B30373">
        <w:rPr>
          <w:rFonts w:ascii="Arial" w:eastAsia="Arial" w:hAnsi="Arial" w:cs="Arial"/>
          <w:color w:val="000000"/>
          <w:sz w:val="20"/>
          <w:szCs w:val="20"/>
        </w:rPr>
        <w:t xml:space="preserve">, A. (2022). </w:t>
      </w:r>
      <w:proofErr w:type="spellStart"/>
      <w:r w:rsidRPr="00B30373">
        <w:rPr>
          <w:rFonts w:ascii="Arial" w:eastAsia="Arial" w:hAnsi="Arial" w:cs="Arial"/>
          <w:color w:val="000000"/>
          <w:sz w:val="20"/>
          <w:szCs w:val="20"/>
        </w:rPr>
        <w:t>Degradasi</w:t>
      </w:r>
      <w:proofErr w:type="spellEnd"/>
      <w:r w:rsidRPr="00B30373">
        <w:rPr>
          <w:rFonts w:ascii="Arial" w:eastAsia="Arial" w:hAnsi="Arial" w:cs="Arial"/>
          <w:color w:val="000000"/>
          <w:sz w:val="20"/>
          <w:szCs w:val="20"/>
        </w:rPr>
        <w:t xml:space="preserve"> moral </w:t>
      </w:r>
      <w:proofErr w:type="spellStart"/>
      <w:r w:rsidRPr="00B30373">
        <w:rPr>
          <w:rFonts w:ascii="Arial" w:eastAsia="Arial" w:hAnsi="Arial" w:cs="Arial"/>
          <w:color w:val="000000"/>
          <w:sz w:val="20"/>
          <w:szCs w:val="20"/>
        </w:rPr>
        <w:t>generasi</w:t>
      </w:r>
      <w:proofErr w:type="spellEnd"/>
      <w:r w:rsidRPr="00B30373">
        <w:rPr>
          <w:rFonts w:ascii="Arial" w:eastAsia="Arial" w:hAnsi="Arial" w:cs="Arial"/>
          <w:color w:val="000000"/>
          <w:sz w:val="20"/>
          <w:szCs w:val="20"/>
        </w:rPr>
        <w:t xml:space="preserve"> Z: </w:t>
      </w:r>
      <w:proofErr w:type="spellStart"/>
      <w:r w:rsidRPr="00B30373">
        <w:rPr>
          <w:rFonts w:ascii="Arial" w:eastAsia="Arial" w:hAnsi="Arial" w:cs="Arial"/>
          <w:color w:val="000000"/>
          <w:sz w:val="20"/>
          <w:szCs w:val="20"/>
        </w:rPr>
        <w:t>Tinjauan</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etis</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teologis</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terhadap</w:t>
      </w:r>
      <w:proofErr w:type="spellEnd"/>
      <w:r w:rsidRPr="00B30373">
        <w:rPr>
          <w:rFonts w:ascii="Arial" w:eastAsia="Arial" w:hAnsi="Arial" w:cs="Arial"/>
          <w:color w:val="000000"/>
          <w:sz w:val="20"/>
          <w:szCs w:val="20"/>
        </w:rPr>
        <w:t xml:space="preserve"> phubbing. </w:t>
      </w:r>
      <w:proofErr w:type="spellStart"/>
      <w:r w:rsidRPr="00B30373">
        <w:rPr>
          <w:rFonts w:ascii="Arial" w:eastAsia="Arial" w:hAnsi="Arial" w:cs="Arial"/>
          <w:color w:val="000000"/>
          <w:sz w:val="20"/>
          <w:szCs w:val="20"/>
        </w:rPr>
        <w:t>Jurnal</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Teologi</w:t>
      </w:r>
      <w:proofErr w:type="spellEnd"/>
      <w:r w:rsidRPr="00B30373">
        <w:rPr>
          <w:rFonts w:ascii="Arial" w:eastAsia="Arial" w:hAnsi="Arial" w:cs="Arial"/>
          <w:color w:val="000000"/>
          <w:sz w:val="20"/>
          <w:szCs w:val="20"/>
        </w:rPr>
        <w:t xml:space="preserve"> dan Pendidikan Kristen, 3(1), 21-32.</w:t>
      </w:r>
    </w:p>
    <w:p w14:paraId="4C45FC88"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Priporas</w:t>
      </w:r>
      <w:proofErr w:type="spellEnd"/>
      <w:r w:rsidRPr="00B30373">
        <w:rPr>
          <w:rFonts w:ascii="Arial" w:eastAsia="Arial" w:hAnsi="Arial" w:cs="Arial"/>
          <w:color w:val="000000"/>
          <w:sz w:val="20"/>
          <w:szCs w:val="20"/>
        </w:rPr>
        <w:t xml:space="preserve">, C. V., </w:t>
      </w:r>
      <w:proofErr w:type="spellStart"/>
      <w:r w:rsidRPr="00B30373">
        <w:rPr>
          <w:rFonts w:ascii="Arial" w:eastAsia="Arial" w:hAnsi="Arial" w:cs="Arial"/>
          <w:color w:val="000000"/>
          <w:sz w:val="20"/>
          <w:szCs w:val="20"/>
        </w:rPr>
        <w:t>Stylos</w:t>
      </w:r>
      <w:proofErr w:type="spellEnd"/>
      <w:r w:rsidRPr="00B30373">
        <w:rPr>
          <w:rFonts w:ascii="Arial" w:eastAsia="Arial" w:hAnsi="Arial" w:cs="Arial"/>
          <w:color w:val="000000"/>
          <w:sz w:val="20"/>
          <w:szCs w:val="20"/>
        </w:rPr>
        <w:t>, N., &amp; Fotiadis, A. K. (2017). Generation Z consumers' expectations of interactions in smart retailing: A future agenda. Computers in Human Behavior, 77, 374-381.</w:t>
      </w:r>
    </w:p>
    <w:p w14:paraId="33F5C9B8" w14:textId="77777777" w:rsidR="0048118C"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 xml:space="preserve">Pusat </w:t>
      </w:r>
      <w:proofErr w:type="spellStart"/>
      <w:r w:rsidRPr="00B30373">
        <w:rPr>
          <w:rFonts w:ascii="Arial" w:eastAsia="Arial" w:hAnsi="Arial" w:cs="Arial"/>
          <w:color w:val="000000"/>
          <w:sz w:val="20"/>
          <w:szCs w:val="20"/>
        </w:rPr>
        <w:t>Kurikulum</w:t>
      </w:r>
      <w:proofErr w:type="spellEnd"/>
      <w:r w:rsidRPr="00B30373">
        <w:rPr>
          <w:rFonts w:ascii="Arial" w:eastAsia="Arial" w:hAnsi="Arial" w:cs="Arial"/>
          <w:color w:val="000000"/>
          <w:sz w:val="20"/>
          <w:szCs w:val="20"/>
        </w:rPr>
        <w:t xml:space="preserve"> dan </w:t>
      </w:r>
      <w:proofErr w:type="spellStart"/>
      <w:r w:rsidRPr="00B30373">
        <w:rPr>
          <w:rFonts w:ascii="Arial" w:eastAsia="Arial" w:hAnsi="Arial" w:cs="Arial"/>
          <w:color w:val="000000"/>
          <w:sz w:val="20"/>
          <w:szCs w:val="20"/>
        </w:rPr>
        <w:t>Perbukuan</w:t>
      </w:r>
      <w:proofErr w:type="spellEnd"/>
      <w:r w:rsidRPr="00B30373">
        <w:rPr>
          <w:rFonts w:ascii="Arial" w:eastAsia="Arial" w:hAnsi="Arial" w:cs="Arial"/>
          <w:color w:val="000000"/>
          <w:sz w:val="20"/>
          <w:szCs w:val="20"/>
        </w:rPr>
        <w:t xml:space="preserve">, Kementerian Pendidikan Nasional. (2010). Pendidikan </w:t>
      </w:r>
      <w:proofErr w:type="spellStart"/>
      <w:r w:rsidRPr="00B30373">
        <w:rPr>
          <w:rFonts w:ascii="Arial" w:eastAsia="Arial" w:hAnsi="Arial" w:cs="Arial"/>
          <w:color w:val="000000"/>
          <w:sz w:val="20"/>
          <w:szCs w:val="20"/>
        </w:rPr>
        <w:t>Karakter</w:t>
      </w:r>
      <w:proofErr w:type="spellEnd"/>
      <w:r w:rsidRPr="00B30373">
        <w:rPr>
          <w:rFonts w:ascii="Arial" w:eastAsia="Arial" w:hAnsi="Arial" w:cs="Arial"/>
          <w:color w:val="000000"/>
          <w:sz w:val="20"/>
          <w:szCs w:val="20"/>
        </w:rPr>
        <w:t xml:space="preserve"> </w:t>
      </w:r>
      <w:r w:rsidRPr="00B30373">
        <w:rPr>
          <w:rFonts w:ascii="Arial" w:eastAsia="Arial" w:hAnsi="Arial" w:cs="Arial"/>
          <w:color w:val="000000"/>
          <w:sz w:val="20"/>
          <w:szCs w:val="20"/>
        </w:rPr>
        <w:lastRenderedPageBreak/>
        <w:t xml:space="preserve">di </w:t>
      </w:r>
      <w:proofErr w:type="spellStart"/>
      <w:r w:rsidRPr="00B30373">
        <w:rPr>
          <w:rFonts w:ascii="Arial" w:eastAsia="Arial" w:hAnsi="Arial" w:cs="Arial"/>
          <w:color w:val="000000"/>
          <w:sz w:val="20"/>
          <w:szCs w:val="20"/>
        </w:rPr>
        <w:t>Sekolah</w:t>
      </w:r>
      <w:proofErr w:type="spellEnd"/>
      <w:r w:rsidRPr="00B30373">
        <w:rPr>
          <w:rFonts w:ascii="Arial" w:eastAsia="Arial" w:hAnsi="Arial" w:cs="Arial"/>
          <w:color w:val="000000"/>
          <w:sz w:val="20"/>
          <w:szCs w:val="20"/>
        </w:rPr>
        <w:t xml:space="preserve">: Panduan </w:t>
      </w:r>
      <w:proofErr w:type="spellStart"/>
      <w:r w:rsidRPr="00B30373">
        <w:rPr>
          <w:rFonts w:ascii="Arial" w:eastAsia="Arial" w:hAnsi="Arial" w:cs="Arial"/>
          <w:color w:val="000000"/>
          <w:sz w:val="20"/>
          <w:szCs w:val="20"/>
        </w:rPr>
        <w:t>untuk</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Kepala</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Sekolah</w:t>
      </w:r>
      <w:proofErr w:type="spellEnd"/>
      <w:r w:rsidRPr="00B30373">
        <w:rPr>
          <w:rFonts w:ascii="Arial" w:eastAsia="Arial" w:hAnsi="Arial" w:cs="Arial"/>
          <w:color w:val="000000"/>
          <w:sz w:val="20"/>
          <w:szCs w:val="20"/>
        </w:rPr>
        <w:t xml:space="preserve"> dan Guru. Jakarta: Kementerian Pendidikan Nasional. </w:t>
      </w:r>
    </w:p>
    <w:p w14:paraId="7F0D1967" w14:textId="41E366DC" w:rsidR="004A4706" w:rsidRPr="00B30373" w:rsidRDefault="004A4706" w:rsidP="004A4706">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4A4706">
        <w:rPr>
          <w:rFonts w:ascii="Arial" w:eastAsia="Arial" w:hAnsi="Arial" w:cs="Arial"/>
          <w:color w:val="000000"/>
          <w:sz w:val="20"/>
          <w:szCs w:val="20"/>
        </w:rPr>
        <w:t xml:space="preserve">Rabbani, Dana, A. &amp; </w:t>
      </w:r>
      <w:proofErr w:type="spellStart"/>
      <w:r w:rsidRPr="004A4706">
        <w:rPr>
          <w:rFonts w:ascii="Arial" w:eastAsia="Arial" w:hAnsi="Arial" w:cs="Arial"/>
          <w:color w:val="000000"/>
          <w:sz w:val="20"/>
          <w:szCs w:val="20"/>
        </w:rPr>
        <w:t>Najicha</w:t>
      </w:r>
      <w:proofErr w:type="spellEnd"/>
      <w:r w:rsidRPr="004A4706">
        <w:rPr>
          <w:rFonts w:ascii="Arial" w:eastAsia="Arial" w:hAnsi="Arial" w:cs="Arial"/>
          <w:color w:val="000000"/>
          <w:sz w:val="20"/>
          <w:szCs w:val="20"/>
        </w:rPr>
        <w:t xml:space="preserve">, Fatma, U. (2023). </w:t>
      </w:r>
      <w:proofErr w:type="spellStart"/>
      <w:r w:rsidRPr="004A4706">
        <w:rPr>
          <w:rFonts w:ascii="Arial" w:eastAsia="Arial" w:hAnsi="Arial" w:cs="Arial"/>
          <w:color w:val="000000"/>
          <w:sz w:val="20"/>
          <w:szCs w:val="20"/>
        </w:rPr>
        <w:t>Pengaruh</w:t>
      </w:r>
      <w:proofErr w:type="spellEnd"/>
      <w:r w:rsidRPr="004A4706">
        <w:rPr>
          <w:rFonts w:ascii="Arial" w:eastAsia="Arial" w:hAnsi="Arial" w:cs="Arial"/>
          <w:color w:val="000000"/>
          <w:sz w:val="20"/>
          <w:szCs w:val="20"/>
        </w:rPr>
        <w:t xml:space="preserve"> </w:t>
      </w:r>
      <w:proofErr w:type="spellStart"/>
      <w:r w:rsidRPr="004A4706">
        <w:rPr>
          <w:rFonts w:ascii="Arial" w:eastAsia="Arial" w:hAnsi="Arial" w:cs="Arial"/>
          <w:color w:val="000000"/>
          <w:sz w:val="20"/>
          <w:szCs w:val="20"/>
        </w:rPr>
        <w:t>Perkembangan</w:t>
      </w:r>
      <w:proofErr w:type="spellEnd"/>
      <w:r w:rsidRPr="004A4706">
        <w:rPr>
          <w:rFonts w:ascii="Arial" w:eastAsia="Arial" w:hAnsi="Arial" w:cs="Arial"/>
          <w:color w:val="000000"/>
          <w:sz w:val="20"/>
          <w:szCs w:val="20"/>
        </w:rPr>
        <w:t xml:space="preserve"> </w:t>
      </w:r>
      <w:proofErr w:type="spellStart"/>
      <w:r w:rsidRPr="004A4706">
        <w:rPr>
          <w:rFonts w:ascii="Arial" w:eastAsia="Arial" w:hAnsi="Arial" w:cs="Arial"/>
          <w:color w:val="000000"/>
          <w:sz w:val="20"/>
          <w:szCs w:val="20"/>
        </w:rPr>
        <w:t>Teknologi</w:t>
      </w:r>
      <w:proofErr w:type="spellEnd"/>
      <w:r w:rsidRPr="004A4706">
        <w:rPr>
          <w:rFonts w:ascii="Arial" w:eastAsia="Arial" w:hAnsi="Arial" w:cs="Arial"/>
          <w:color w:val="000000"/>
          <w:sz w:val="20"/>
          <w:szCs w:val="20"/>
        </w:rPr>
        <w:t xml:space="preserve"> </w:t>
      </w:r>
      <w:proofErr w:type="spellStart"/>
      <w:r w:rsidRPr="004A4706">
        <w:rPr>
          <w:rFonts w:ascii="Arial" w:eastAsia="Arial" w:hAnsi="Arial" w:cs="Arial"/>
          <w:color w:val="000000"/>
          <w:sz w:val="20"/>
          <w:szCs w:val="20"/>
        </w:rPr>
        <w:t>Terhadap</w:t>
      </w:r>
      <w:proofErr w:type="spellEnd"/>
      <w:r w:rsidRPr="004A4706">
        <w:rPr>
          <w:rFonts w:ascii="Arial" w:eastAsia="Arial" w:hAnsi="Arial" w:cs="Arial"/>
          <w:color w:val="000000"/>
          <w:sz w:val="20"/>
          <w:szCs w:val="20"/>
        </w:rPr>
        <w:t xml:space="preserve"> </w:t>
      </w:r>
      <w:proofErr w:type="spellStart"/>
      <w:r w:rsidRPr="004A4706">
        <w:rPr>
          <w:rFonts w:ascii="Arial" w:eastAsia="Arial" w:hAnsi="Arial" w:cs="Arial"/>
          <w:color w:val="000000"/>
          <w:sz w:val="20"/>
          <w:szCs w:val="20"/>
        </w:rPr>
        <w:t>Kehidupan</w:t>
      </w:r>
      <w:proofErr w:type="spellEnd"/>
      <w:r w:rsidRPr="004A4706">
        <w:rPr>
          <w:rFonts w:ascii="Arial" w:eastAsia="Arial" w:hAnsi="Arial" w:cs="Arial"/>
          <w:color w:val="000000"/>
          <w:sz w:val="20"/>
          <w:szCs w:val="20"/>
        </w:rPr>
        <w:t xml:space="preserve"> dan </w:t>
      </w:r>
      <w:proofErr w:type="spellStart"/>
      <w:r w:rsidRPr="004A4706">
        <w:rPr>
          <w:rFonts w:ascii="Arial" w:eastAsia="Arial" w:hAnsi="Arial" w:cs="Arial"/>
          <w:color w:val="000000"/>
          <w:sz w:val="20"/>
          <w:szCs w:val="20"/>
        </w:rPr>
        <w:t>Interaksi</w:t>
      </w:r>
      <w:proofErr w:type="spellEnd"/>
      <w:r w:rsidRPr="004A4706">
        <w:rPr>
          <w:rFonts w:ascii="Arial" w:eastAsia="Arial" w:hAnsi="Arial" w:cs="Arial"/>
          <w:color w:val="000000"/>
          <w:sz w:val="20"/>
          <w:szCs w:val="20"/>
        </w:rPr>
        <w:t xml:space="preserve"> </w:t>
      </w:r>
      <w:proofErr w:type="spellStart"/>
      <w:r w:rsidRPr="004A4706">
        <w:rPr>
          <w:rFonts w:ascii="Arial" w:eastAsia="Arial" w:hAnsi="Arial" w:cs="Arial"/>
          <w:color w:val="000000"/>
          <w:sz w:val="20"/>
          <w:szCs w:val="20"/>
        </w:rPr>
        <w:t>Sosisal</w:t>
      </w:r>
      <w:proofErr w:type="spellEnd"/>
      <w:r w:rsidRPr="004A4706">
        <w:rPr>
          <w:rFonts w:ascii="Arial" w:eastAsia="Arial" w:hAnsi="Arial" w:cs="Arial"/>
          <w:color w:val="000000"/>
          <w:sz w:val="20"/>
          <w:szCs w:val="20"/>
        </w:rPr>
        <w:t xml:space="preserve"> Masyarakat Indonesia. ResearchGate.</w:t>
      </w:r>
    </w:p>
    <w:p w14:paraId="7748694A" w14:textId="7112C80D"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bookmarkStart w:id="2" w:name="_Hlk181536989"/>
      <w:proofErr w:type="spellStart"/>
      <w:r w:rsidRPr="00B30373">
        <w:rPr>
          <w:rFonts w:ascii="Arial" w:eastAsia="Arial" w:hAnsi="Arial" w:cs="Arial"/>
          <w:color w:val="000000"/>
          <w:sz w:val="20"/>
          <w:szCs w:val="20"/>
        </w:rPr>
        <w:t>Reivich</w:t>
      </w:r>
      <w:proofErr w:type="spellEnd"/>
      <w:r w:rsidRPr="00B30373">
        <w:rPr>
          <w:rFonts w:ascii="Arial" w:eastAsia="Arial" w:hAnsi="Arial" w:cs="Arial"/>
          <w:color w:val="000000"/>
          <w:sz w:val="20"/>
          <w:szCs w:val="20"/>
        </w:rPr>
        <w:t xml:space="preserve">, K. and </w:t>
      </w:r>
      <w:proofErr w:type="spellStart"/>
      <w:r w:rsidRPr="00B30373">
        <w:rPr>
          <w:rFonts w:ascii="Arial" w:eastAsia="Arial" w:hAnsi="Arial" w:cs="Arial"/>
          <w:color w:val="000000"/>
          <w:sz w:val="20"/>
          <w:szCs w:val="20"/>
        </w:rPr>
        <w:t>Shatté</w:t>
      </w:r>
      <w:proofErr w:type="spellEnd"/>
      <w:r w:rsidRPr="00B30373">
        <w:rPr>
          <w:rFonts w:ascii="Arial" w:eastAsia="Arial" w:hAnsi="Arial" w:cs="Arial"/>
          <w:color w:val="000000"/>
          <w:sz w:val="20"/>
          <w:szCs w:val="20"/>
        </w:rPr>
        <w:t>, A. (2002) The Resilience Factor: 7 Essential Skills for Overcoming Life’s Inevitable Obstacles. Broadway Books.</w:t>
      </w:r>
      <w:bookmarkEnd w:id="2"/>
    </w:p>
    <w:p w14:paraId="2FFC26BB"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Rutter, M. (2022). Resilience and the importance of social relationships: Protecting youth from adverse outcomes.</w:t>
      </w:r>
    </w:p>
    <w:p w14:paraId="7766AEAB"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r w:rsidRPr="00B30373">
        <w:rPr>
          <w:rFonts w:ascii="Arial" w:eastAsia="Arial" w:hAnsi="Arial" w:cs="Arial"/>
          <w:color w:val="000000"/>
          <w:sz w:val="20"/>
          <w:szCs w:val="20"/>
        </w:rPr>
        <w:t>Ryan, K., &amp; Bohlin, K. E. (1999). Building Character in Schools: Practical Ways to Bring Moral Instruction to Life. San Francisco: Jossey-Bass</w:t>
      </w:r>
    </w:p>
    <w:p w14:paraId="3947D50D"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Shensa</w:t>
      </w:r>
      <w:proofErr w:type="spellEnd"/>
      <w:r w:rsidRPr="00B30373">
        <w:rPr>
          <w:rFonts w:ascii="Arial" w:eastAsia="Arial" w:hAnsi="Arial" w:cs="Arial"/>
          <w:color w:val="000000"/>
          <w:sz w:val="20"/>
          <w:szCs w:val="20"/>
        </w:rPr>
        <w:t xml:space="preserve">, A., Escobar-Viera, C. G., </w:t>
      </w:r>
      <w:proofErr w:type="spellStart"/>
      <w:r w:rsidRPr="00B30373">
        <w:rPr>
          <w:rFonts w:ascii="Arial" w:eastAsia="Arial" w:hAnsi="Arial" w:cs="Arial"/>
          <w:color w:val="000000"/>
          <w:sz w:val="20"/>
          <w:szCs w:val="20"/>
        </w:rPr>
        <w:t>Sidani</w:t>
      </w:r>
      <w:proofErr w:type="spellEnd"/>
      <w:r w:rsidRPr="00B30373">
        <w:rPr>
          <w:rFonts w:ascii="Arial" w:eastAsia="Arial" w:hAnsi="Arial" w:cs="Arial"/>
          <w:color w:val="000000"/>
          <w:sz w:val="20"/>
          <w:szCs w:val="20"/>
        </w:rPr>
        <w:t>, J. E., et al. (2017). Problematic social media use and depressive symptoms among U.S. young adults: A nationally representative study. Social Science and Medicine.</w:t>
      </w:r>
    </w:p>
    <w:p w14:paraId="13C5222D" w14:textId="77777777" w:rsidR="0048118C" w:rsidRPr="00B30373" w:rsidRDefault="0048118C" w:rsidP="0048118C">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roofErr w:type="spellStart"/>
      <w:r w:rsidRPr="00B30373">
        <w:rPr>
          <w:rFonts w:ascii="Arial" w:eastAsia="Arial" w:hAnsi="Arial" w:cs="Arial"/>
          <w:color w:val="000000"/>
          <w:sz w:val="20"/>
          <w:szCs w:val="20"/>
        </w:rPr>
        <w:t>Shobah</w:t>
      </w:r>
      <w:proofErr w:type="spellEnd"/>
      <w:r w:rsidRPr="00B30373">
        <w:rPr>
          <w:rFonts w:ascii="Arial" w:eastAsia="Arial" w:hAnsi="Arial" w:cs="Arial"/>
          <w:color w:val="000000"/>
          <w:sz w:val="20"/>
          <w:szCs w:val="20"/>
        </w:rPr>
        <w:t xml:space="preserve">, R. N. (26 </w:t>
      </w:r>
      <w:proofErr w:type="spellStart"/>
      <w:r w:rsidRPr="00B30373">
        <w:rPr>
          <w:rFonts w:ascii="Arial" w:eastAsia="Arial" w:hAnsi="Arial" w:cs="Arial"/>
          <w:color w:val="000000"/>
          <w:sz w:val="20"/>
          <w:szCs w:val="20"/>
        </w:rPr>
        <w:t>Desember</w:t>
      </w:r>
      <w:proofErr w:type="spellEnd"/>
      <w:r w:rsidRPr="00B30373">
        <w:rPr>
          <w:rFonts w:ascii="Arial" w:eastAsia="Arial" w:hAnsi="Arial" w:cs="Arial"/>
          <w:color w:val="000000"/>
          <w:sz w:val="20"/>
          <w:szCs w:val="20"/>
        </w:rPr>
        <w:t xml:space="preserve"> 2023). 4 </w:t>
      </w:r>
      <w:proofErr w:type="spellStart"/>
      <w:r w:rsidRPr="00B30373">
        <w:rPr>
          <w:rFonts w:ascii="Arial" w:eastAsia="Arial" w:hAnsi="Arial" w:cs="Arial"/>
          <w:color w:val="000000"/>
          <w:sz w:val="20"/>
          <w:szCs w:val="20"/>
        </w:rPr>
        <w:t>fakta</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kasus</w:t>
      </w:r>
      <w:proofErr w:type="spellEnd"/>
      <w:r w:rsidRPr="00B30373">
        <w:rPr>
          <w:rFonts w:ascii="Arial" w:eastAsia="Arial" w:hAnsi="Arial" w:cs="Arial"/>
          <w:color w:val="000000"/>
          <w:sz w:val="20"/>
          <w:szCs w:val="20"/>
        </w:rPr>
        <w:t xml:space="preserve"> viral Akbar </w:t>
      </w:r>
      <w:proofErr w:type="spellStart"/>
      <w:r w:rsidRPr="00B30373">
        <w:rPr>
          <w:rFonts w:ascii="Arial" w:eastAsia="Arial" w:hAnsi="Arial" w:cs="Arial"/>
          <w:color w:val="000000"/>
          <w:sz w:val="20"/>
          <w:szCs w:val="20"/>
        </w:rPr>
        <w:t>Sarosa</w:t>
      </w:r>
      <w:proofErr w:type="spellEnd"/>
      <w:r w:rsidRPr="00B30373">
        <w:rPr>
          <w:rFonts w:ascii="Arial" w:eastAsia="Arial" w:hAnsi="Arial" w:cs="Arial"/>
          <w:color w:val="000000"/>
          <w:sz w:val="20"/>
          <w:szCs w:val="20"/>
        </w:rPr>
        <w:t xml:space="preserve">, guru </w:t>
      </w:r>
      <w:proofErr w:type="spellStart"/>
      <w:r w:rsidRPr="00B30373">
        <w:rPr>
          <w:rFonts w:ascii="Arial" w:eastAsia="Arial" w:hAnsi="Arial" w:cs="Arial"/>
          <w:color w:val="000000"/>
          <w:sz w:val="20"/>
          <w:szCs w:val="20"/>
        </w:rPr>
        <w:t>hukum</w:t>
      </w:r>
      <w:proofErr w:type="spellEnd"/>
      <w:r w:rsidRPr="00B30373">
        <w:rPr>
          <w:rFonts w:ascii="Arial" w:eastAsia="Arial" w:hAnsi="Arial" w:cs="Arial"/>
          <w:color w:val="000000"/>
          <w:sz w:val="20"/>
          <w:szCs w:val="20"/>
        </w:rPr>
        <w:t xml:space="preserve"> murid </w:t>
      </w:r>
      <w:proofErr w:type="spellStart"/>
      <w:r w:rsidRPr="00B30373">
        <w:rPr>
          <w:rFonts w:ascii="Arial" w:eastAsia="Arial" w:hAnsi="Arial" w:cs="Arial"/>
          <w:color w:val="000000"/>
          <w:sz w:val="20"/>
          <w:szCs w:val="20"/>
        </w:rPr>
        <w:t>tidak</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sholat</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Kronologi</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hingga</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gagal</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mediasi</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Diunduh</w:t>
      </w:r>
      <w:proofErr w:type="spellEnd"/>
      <w:r w:rsidRPr="00B30373">
        <w:rPr>
          <w:rFonts w:ascii="Arial" w:eastAsia="Arial" w:hAnsi="Arial" w:cs="Arial"/>
          <w:color w:val="000000"/>
          <w:sz w:val="20"/>
          <w:szCs w:val="20"/>
        </w:rPr>
        <w:t xml:space="preserve"> </w:t>
      </w:r>
      <w:proofErr w:type="spellStart"/>
      <w:r w:rsidRPr="00B30373">
        <w:rPr>
          <w:rFonts w:ascii="Arial" w:eastAsia="Arial" w:hAnsi="Arial" w:cs="Arial"/>
          <w:color w:val="000000"/>
          <w:sz w:val="20"/>
          <w:szCs w:val="20"/>
        </w:rPr>
        <w:t>tanggal</w:t>
      </w:r>
      <w:proofErr w:type="spellEnd"/>
      <w:r w:rsidRPr="00B30373">
        <w:rPr>
          <w:rFonts w:ascii="Arial" w:eastAsia="Arial" w:hAnsi="Arial" w:cs="Arial"/>
          <w:color w:val="000000"/>
          <w:sz w:val="20"/>
          <w:szCs w:val="20"/>
        </w:rPr>
        <w:t xml:space="preserve"> 07 </w:t>
      </w:r>
      <w:proofErr w:type="spellStart"/>
      <w:r w:rsidRPr="00B30373">
        <w:rPr>
          <w:rFonts w:ascii="Arial" w:eastAsia="Arial" w:hAnsi="Arial" w:cs="Arial"/>
          <w:color w:val="000000"/>
          <w:sz w:val="20"/>
          <w:szCs w:val="20"/>
        </w:rPr>
        <w:t>Januari</w:t>
      </w:r>
      <w:proofErr w:type="spellEnd"/>
      <w:r w:rsidRPr="00B30373">
        <w:rPr>
          <w:rFonts w:ascii="Arial" w:eastAsia="Arial" w:hAnsi="Arial" w:cs="Arial"/>
          <w:color w:val="000000"/>
          <w:sz w:val="20"/>
          <w:szCs w:val="20"/>
        </w:rPr>
        <w:t xml:space="preserve"> 2024 </w:t>
      </w:r>
      <w:proofErr w:type="spellStart"/>
      <w:r w:rsidRPr="00B30373">
        <w:rPr>
          <w:rFonts w:ascii="Arial" w:eastAsia="Arial" w:hAnsi="Arial" w:cs="Arial"/>
          <w:color w:val="000000"/>
          <w:sz w:val="20"/>
          <w:szCs w:val="20"/>
        </w:rPr>
        <w:t>dari</w:t>
      </w:r>
      <w:proofErr w:type="spellEnd"/>
      <w:r w:rsidRPr="00B30373">
        <w:rPr>
          <w:rFonts w:ascii="Arial" w:eastAsia="Arial" w:hAnsi="Arial" w:cs="Arial"/>
          <w:color w:val="000000"/>
          <w:sz w:val="20"/>
          <w:szCs w:val="20"/>
        </w:rPr>
        <w:t xml:space="preserve"> </w:t>
      </w:r>
      <w:hyperlink r:id="rId12" w:tgtFrame="_new" w:history="1">
        <w:r w:rsidRPr="00B30373">
          <w:rPr>
            <w:rFonts w:ascii="Arial" w:eastAsia="Arial" w:hAnsi="Arial" w:cs="Arial"/>
            <w:color w:val="000000"/>
            <w:sz w:val="20"/>
            <w:szCs w:val="20"/>
          </w:rPr>
          <w:t>https://kaltim.tribunnews.com/2023/10/10/4-fakta-kasus-viral-akbar-sarosa-guru-hukum-murid-tidak-sholat-kronologi-hingga-gagalnya-mediasi</w:t>
        </w:r>
      </w:hyperlink>
      <w:r w:rsidRPr="00B30373">
        <w:rPr>
          <w:rFonts w:ascii="Arial" w:eastAsia="Arial" w:hAnsi="Arial" w:cs="Arial"/>
          <w:color w:val="000000"/>
          <w:sz w:val="20"/>
          <w:szCs w:val="20"/>
        </w:rPr>
        <w:t>.</w:t>
      </w:r>
    </w:p>
    <w:p w14:paraId="6407B987" w14:textId="77777777" w:rsidR="00FB57CF" w:rsidRPr="00B30373" w:rsidRDefault="00FB57CF">
      <w:pPr>
        <w:widowControl w:val="0"/>
        <w:pBdr>
          <w:top w:val="nil"/>
          <w:left w:val="nil"/>
          <w:bottom w:val="nil"/>
          <w:right w:val="nil"/>
          <w:between w:val="nil"/>
        </w:pBdr>
        <w:spacing w:after="0"/>
        <w:ind w:left="480" w:hanging="480"/>
        <w:jc w:val="both"/>
        <w:rPr>
          <w:rFonts w:ascii="Arial" w:eastAsia="Arial" w:hAnsi="Arial" w:cs="Arial"/>
          <w:color w:val="000000"/>
          <w:sz w:val="20"/>
          <w:szCs w:val="20"/>
        </w:rPr>
      </w:pPr>
    </w:p>
    <w:p w14:paraId="2AF731A4" w14:textId="77777777" w:rsidR="00FB57CF" w:rsidRDefault="00FB57CF">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p>
    <w:p w14:paraId="68381DDE" w14:textId="77777777" w:rsidR="00FB57CF" w:rsidRDefault="00FB57CF">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p>
    <w:p w14:paraId="4BDEBDD1" w14:textId="77777777" w:rsidR="00FB57CF" w:rsidRDefault="00CE33FB">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r>
        <w:rPr>
          <w:rFonts w:ascii="Arial" w:eastAsia="Arial" w:hAnsi="Arial" w:cs="Arial"/>
          <w:color w:val="000000"/>
          <w:sz w:val="18"/>
          <w:szCs w:val="18"/>
        </w:rPr>
        <w:t xml:space="preserve"> </w:t>
      </w:r>
    </w:p>
    <w:tbl>
      <w:tblPr>
        <w:tblStyle w:val="a3"/>
        <w:tblW w:w="8909" w:type="dxa"/>
        <w:jc w:val="center"/>
        <w:tblLayout w:type="fixed"/>
        <w:tblLook w:val="0400" w:firstRow="0" w:lastRow="0" w:firstColumn="0" w:lastColumn="0" w:noHBand="0" w:noVBand="1"/>
      </w:tblPr>
      <w:tblGrid>
        <w:gridCol w:w="1760"/>
        <w:gridCol w:w="7149"/>
      </w:tblGrid>
      <w:tr w:rsidR="00FB57CF" w14:paraId="033C8578" w14:textId="77777777">
        <w:trPr>
          <w:jc w:val="center"/>
        </w:trPr>
        <w:tc>
          <w:tcPr>
            <w:tcW w:w="1760" w:type="dxa"/>
            <w:shd w:val="clear" w:color="auto" w:fill="auto"/>
            <w:vAlign w:val="center"/>
          </w:tcPr>
          <w:p w14:paraId="3B24D18B" w14:textId="77777777" w:rsidR="00FB57CF" w:rsidRDefault="00CE33FB">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70154130" wp14:editId="7A72CDF6">
                  <wp:extent cx="990826" cy="352794"/>
                  <wp:effectExtent l="0" t="0" r="0" b="0"/>
                  <wp:docPr id="10" name="image2.png" descr="Lisensi Creative Commons"/>
                  <wp:cNvGraphicFramePr/>
                  <a:graphic xmlns:a="http://schemas.openxmlformats.org/drawingml/2006/main">
                    <a:graphicData uri="http://schemas.openxmlformats.org/drawingml/2006/picture">
                      <pic:pic xmlns:pic="http://schemas.openxmlformats.org/drawingml/2006/picture">
                        <pic:nvPicPr>
                          <pic:cNvPr id="0" name="image2.png" descr="Lisensi Creative Commons"/>
                          <pic:cNvPicPr preferRelativeResize="0"/>
                        </pic:nvPicPr>
                        <pic:blipFill>
                          <a:blip r:embed="rId13"/>
                          <a:srcRect/>
                          <a:stretch>
                            <a:fillRect/>
                          </a:stretch>
                        </pic:blipFill>
                        <pic:spPr>
                          <a:xfrm>
                            <a:off x="0" y="0"/>
                            <a:ext cx="990826" cy="352794"/>
                          </a:xfrm>
                          <a:prstGeom prst="rect">
                            <a:avLst/>
                          </a:prstGeom>
                          <a:ln/>
                        </pic:spPr>
                      </pic:pic>
                    </a:graphicData>
                  </a:graphic>
                </wp:inline>
              </w:drawing>
            </w:r>
          </w:p>
        </w:tc>
        <w:tc>
          <w:tcPr>
            <w:tcW w:w="7149" w:type="dxa"/>
            <w:shd w:val="clear" w:color="auto" w:fill="auto"/>
            <w:vAlign w:val="center"/>
          </w:tcPr>
          <w:p w14:paraId="0E879A70" w14:textId="288497F1" w:rsidR="00FB57CF" w:rsidRDefault="00CE33FB">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r>
              <w:rPr>
                <w:rFonts w:ascii="Arial" w:eastAsia="Arial" w:hAnsi="Arial" w:cs="Arial"/>
                <w:color w:val="000000"/>
                <w:sz w:val="18"/>
                <w:szCs w:val="18"/>
              </w:rPr>
              <w:t>© 202</w:t>
            </w:r>
            <w:r w:rsidR="00B53765">
              <w:rPr>
                <w:rFonts w:ascii="Arial" w:eastAsia="Arial" w:hAnsi="Arial" w:cs="Arial"/>
                <w:color w:val="000000"/>
                <w:sz w:val="18"/>
                <w:szCs w:val="18"/>
              </w:rPr>
              <w:t>5</w:t>
            </w:r>
            <w:r>
              <w:rPr>
                <w:rFonts w:ascii="Arial" w:eastAsia="Arial" w:hAnsi="Arial" w:cs="Arial"/>
                <w:color w:val="000000"/>
                <w:sz w:val="18"/>
                <w:szCs w:val="18"/>
              </w:rPr>
              <w:t xml:space="preserve"> by the authors. Submitted for possible open access publication under the terms and conditions of the Creative Commons Attribution (CC BY SA) license (https://creativecommons.org/licenses/by-sa/3.0/).</w:t>
            </w:r>
          </w:p>
        </w:tc>
      </w:tr>
    </w:tbl>
    <w:p w14:paraId="43D90AB6" w14:textId="77777777" w:rsidR="00FB57CF" w:rsidRDefault="00FB57CF">
      <w:pPr>
        <w:rPr>
          <w:rFonts w:ascii="Arial" w:eastAsia="Arial" w:hAnsi="Arial" w:cs="Arial"/>
        </w:rPr>
      </w:pPr>
    </w:p>
    <w:p w14:paraId="18625A57" w14:textId="77777777" w:rsidR="00B53765" w:rsidRPr="00B53765" w:rsidRDefault="00B53765" w:rsidP="00B53765">
      <w:pPr>
        <w:jc w:val="center"/>
        <w:rPr>
          <w:rFonts w:ascii="Arial" w:eastAsia="Arial" w:hAnsi="Arial" w:cs="Arial"/>
        </w:rPr>
      </w:pPr>
    </w:p>
    <w:sectPr w:rsidR="00B53765" w:rsidRPr="00B53765" w:rsidSect="006E1B4C">
      <w:headerReference w:type="default" r:id="rId14"/>
      <w:footerReference w:type="default" r:id="rId15"/>
      <w:headerReference w:type="first" r:id="rId16"/>
      <w:footerReference w:type="first" r:id="rId17"/>
      <w:pgSz w:w="11906" w:h="16838"/>
      <w:pgMar w:top="1701" w:right="1701" w:bottom="1701" w:left="1701" w:header="425" w:footer="709" w:gutter="0"/>
      <w:pgNumType w:start="1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C2C93" w14:textId="77777777" w:rsidR="00D735E5" w:rsidRDefault="00D735E5">
      <w:pPr>
        <w:spacing w:after="0" w:line="240" w:lineRule="auto"/>
      </w:pPr>
      <w:r>
        <w:separator/>
      </w:r>
    </w:p>
    <w:p w14:paraId="6416F717" w14:textId="77777777" w:rsidR="00D735E5" w:rsidRDefault="00D735E5"/>
  </w:endnote>
  <w:endnote w:type="continuationSeparator" w:id="0">
    <w:p w14:paraId="3145BCD5" w14:textId="77777777" w:rsidR="00D735E5" w:rsidRDefault="00D735E5">
      <w:pPr>
        <w:spacing w:after="0" w:line="240" w:lineRule="auto"/>
      </w:pPr>
      <w:r>
        <w:continuationSeparator/>
      </w:r>
    </w:p>
    <w:p w14:paraId="5B6A13C4" w14:textId="77777777" w:rsidR="00D735E5" w:rsidRDefault="00D73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1D9911FB-95BF-C94C-ACEF-89565A340406}"/>
  </w:font>
  <w:font w:name="Times New Roman">
    <w:panose1 w:val="02020603050405020304"/>
    <w:charset w:val="00"/>
    <w:family w:val="roman"/>
    <w:pitch w:val="variable"/>
    <w:sig w:usb0="E0002EFF" w:usb1="C000785B" w:usb2="00000009" w:usb3="00000000" w:csb0="000001FF" w:csb1="00000000"/>
    <w:embedRegular r:id="rId3" w:fontKey="{304AEF2B-73A9-944E-95BE-E2A6EBDA65EF}"/>
    <w:embedBold r:id="rId4" w:fontKey="{93510A18-0ECD-B042-B59B-C70C7E925E4F}"/>
    <w:embedItalic r:id="rId5" w:fontKey="{9F75B5B8-6353-2641-9624-419DD8706FFB}"/>
  </w:font>
  <w:font w:name="Symbol">
    <w:panose1 w:val="05050102010706020507"/>
    <w:charset w:val="02"/>
    <w:family w:val="decorative"/>
    <w:pitch w:val="variable"/>
    <w:sig w:usb0="00000000" w:usb1="10000000" w:usb2="00000000" w:usb3="00000000" w:csb0="80000000" w:csb1="00000000"/>
    <w:embedRegular r:id="rId6" w:fontKey="{5EA9AE6E-870D-9A4D-A863-3EF2F210765F}"/>
  </w:font>
  <w:font w:name="Wingdings">
    <w:panose1 w:val="05000000000000000000"/>
    <w:charset w:val="4D"/>
    <w:family w:val="decorative"/>
    <w:pitch w:val="variable"/>
    <w:sig w:usb0="00000003" w:usb1="00000000" w:usb2="00000000" w:usb3="00000000" w:csb0="80000001" w:csb1="00000000"/>
    <w:embedRegular r:id="rId7" w:fontKey="{AF06DAD6-D91E-BA45-94C2-2E47C6614F45}"/>
  </w:font>
  <w:font w:name="Calibri">
    <w:panose1 w:val="020F0502020204030204"/>
    <w:charset w:val="00"/>
    <w:family w:val="swiss"/>
    <w:pitch w:val="variable"/>
    <w:sig w:usb0="E4002EFF" w:usb1="C200247B" w:usb2="00000009" w:usb3="00000000" w:csb0="000001FF" w:csb1="00000000"/>
    <w:embedRegular r:id="rId8" w:fontKey="{A4ADFFDC-E864-4543-ADA7-9D38BC0745C4}"/>
    <w:embedBold r:id="rId9" w:fontKey="{00084568-377E-5642-81C8-6610FFC73088}"/>
    <w:embedItalic r:id="rId10" w:fontKey="{837FC728-A9F0-4D42-AC3B-DE2FD25A6B4C}"/>
  </w:font>
  <w:font w:name="Palatino Linotype">
    <w:panose1 w:val="02040502050505030304"/>
    <w:charset w:val="00"/>
    <w:family w:val="roman"/>
    <w:pitch w:val="variable"/>
    <w:sig w:usb0="E0000287" w:usb1="40000013" w:usb2="00000000" w:usb3="00000000" w:csb0="0000019F" w:csb1="00000000"/>
    <w:embedRegular r:id="rId11" w:fontKey="{27606B55-6767-BD45-BBF1-2FA64AE531CB}"/>
    <w:embedBold r:id="rId12" w:fontKey="{FA4FA638-1152-7246-A745-602B4284CFED}"/>
    <w:embedItalic r:id="rId13" w:fontKey="{DD2119D7-044B-1D40-A096-551A31180F11}"/>
  </w:font>
  <w:font w:name="Segoe UI">
    <w:panose1 w:val="020B0502040204020203"/>
    <w:charset w:val="00"/>
    <w:family w:val="swiss"/>
    <w:pitch w:val="variable"/>
    <w:sig w:usb0="E4002EFF" w:usb1="C000E47F" w:usb2="00000009" w:usb3="00000000" w:csb0="000001FF" w:csb1="00000000"/>
    <w:embedRegular r:id="rId14" w:fontKey="{19CA82DD-1678-0E4E-AFE8-DE0CE94E295C}"/>
  </w:font>
  <w:font w:name="Georgia">
    <w:panose1 w:val="02040502050405020303"/>
    <w:charset w:val="00"/>
    <w:family w:val="roman"/>
    <w:pitch w:val="variable"/>
    <w:sig w:usb0="00000287" w:usb1="00000000" w:usb2="00000000" w:usb3="00000000" w:csb0="0000009F" w:csb1="00000000"/>
    <w:embedRegular r:id="rId15" w:fontKey="{2481D03E-1E96-8048-9288-5BEFC1EA463F}"/>
    <w:embedItalic r:id="rId16" w:fontKey="{A9643C74-CE2E-7541-AB81-7038A0C1D754}"/>
  </w:font>
  <w:font w:name="Arial">
    <w:panose1 w:val="020B0604020202020204"/>
    <w:charset w:val="00"/>
    <w:family w:val="swiss"/>
    <w:pitch w:val="variable"/>
    <w:sig w:usb0="E0002EFF" w:usb1="C000785B" w:usb2="00000009" w:usb3="00000000" w:csb0="000001FF" w:csb1="00000000"/>
    <w:embedRegular r:id="rId17" w:fontKey="{D1ED94C6-1D9B-DE41-94F3-A47703AECFD2}"/>
    <w:embedBold r:id="rId18" w:fontKey="{FE7B088A-9F0F-4D41-B34F-7F3C549FEAAB}"/>
    <w:embedItalic r:id="rId19" w:fontKey="{ADB2552B-BACC-5548-A06A-8C9D6411C877}"/>
    <w:embedBoldItalic r:id="rId20" w:fontKey="{71DA2232-B8E4-E545-96DA-C4982AF2D076}"/>
  </w:font>
  <w:font w:name="Garamond">
    <w:panose1 w:val="02020404030301010803"/>
    <w:charset w:val="00"/>
    <w:family w:val="roman"/>
    <w:pitch w:val="variable"/>
    <w:sig w:usb0="00000287" w:usb1="00000002" w:usb2="00000000" w:usb3="00000000" w:csb0="0000009F" w:csb1="00000000"/>
    <w:embedItalic r:id="rId21" w:fontKey="{2561618C-993B-B640-8B38-66BACB3F863C}"/>
  </w:font>
  <w:font w:name="Calibri Light">
    <w:panose1 w:val="020F0302020204030204"/>
    <w:charset w:val="00"/>
    <w:family w:val="swiss"/>
    <w:pitch w:val="variable"/>
    <w:sig w:usb0="E4002EFF" w:usb1="C200247B" w:usb2="00000009" w:usb3="00000000" w:csb0="000001FF" w:csb1="00000000"/>
    <w:embedRegular r:id="rId22" w:fontKey="{93D88D59-C9C9-AB4E-998A-854629AB8C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B9E9" w14:textId="77777777" w:rsidR="004C4181" w:rsidRDefault="004C4181" w:rsidP="004C4181">
    <w:pPr>
      <w:pBdr>
        <w:top w:val="nil"/>
        <w:left w:val="nil"/>
        <w:bottom w:val="nil"/>
        <w:right w:val="nil"/>
        <w:between w:val="nil"/>
      </w:pBdr>
      <w:spacing w:after="120"/>
      <w:rPr>
        <w:rFonts w:ascii="Arial" w:eastAsia="Arial" w:hAnsi="Arial" w:cs="Arial"/>
        <w:b/>
        <w:color w:val="000000"/>
        <w:sz w:val="20"/>
        <w:szCs w:val="20"/>
      </w:rPr>
    </w:pPr>
  </w:p>
  <w:p w14:paraId="57A3CEFD" w14:textId="1B46A44C" w:rsidR="00FB57CF" w:rsidRPr="004C4181" w:rsidRDefault="004C4181" w:rsidP="004C4181">
    <w:pPr>
      <w:pBdr>
        <w:top w:val="nil"/>
        <w:left w:val="nil"/>
        <w:bottom w:val="nil"/>
        <w:right w:val="nil"/>
        <w:between w:val="nil"/>
      </w:pBdr>
      <w:spacing w:after="120"/>
      <w:rPr>
        <w:rFonts w:ascii="Palatino Linotype" w:eastAsia="Arial" w:hAnsi="Palatino Linotype" w:cs="Arial"/>
        <w:bCs/>
        <w:color w:val="000000"/>
        <w:sz w:val="16"/>
        <w:szCs w:val="16"/>
      </w:rPr>
    </w:pPr>
    <w:proofErr w:type="spellStart"/>
    <w:r w:rsidRPr="004C4181">
      <w:rPr>
        <w:rFonts w:ascii="Palatino Linotype" w:eastAsia="Arial" w:hAnsi="Palatino Linotype" w:cs="Arial"/>
        <w:bCs/>
        <w:i/>
        <w:iCs/>
        <w:color w:val="000000"/>
        <w:sz w:val="16"/>
        <w:szCs w:val="16"/>
      </w:rPr>
      <w:t>Herlina</w:t>
    </w:r>
    <w:proofErr w:type="spellEnd"/>
    <w:r w:rsidRPr="004C4181">
      <w:rPr>
        <w:rFonts w:ascii="Palatino Linotype" w:eastAsia="Arial" w:hAnsi="Palatino Linotype" w:cs="Arial"/>
        <w:bCs/>
        <w:i/>
        <w:iCs/>
        <w:color w:val="000000"/>
        <w:sz w:val="16"/>
        <w:szCs w:val="16"/>
      </w:rPr>
      <w:t xml:space="preserve"> </w:t>
    </w:r>
    <w:proofErr w:type="spellStart"/>
    <w:r w:rsidRPr="004C4181">
      <w:rPr>
        <w:rFonts w:ascii="Palatino Linotype" w:eastAsia="Arial" w:hAnsi="Palatino Linotype" w:cs="Arial"/>
        <w:bCs/>
        <w:i/>
        <w:iCs/>
        <w:color w:val="000000"/>
        <w:sz w:val="16"/>
        <w:szCs w:val="16"/>
      </w:rPr>
      <w:t>Fitriana</w:t>
    </w:r>
    <w:proofErr w:type="spellEnd"/>
    <w:r w:rsidRPr="004C4181">
      <w:rPr>
        <w:rFonts w:ascii="Palatino Linotype" w:eastAsia="Arial" w:hAnsi="Palatino Linotype" w:cs="Arial"/>
        <w:bCs/>
        <w:i/>
        <w:iCs/>
        <w:color w:val="000000"/>
        <w:sz w:val="16"/>
        <w:szCs w:val="16"/>
      </w:rPr>
      <w:t xml:space="preserve">, </w:t>
    </w:r>
    <w:proofErr w:type="spellStart"/>
    <w:r w:rsidRPr="004C4181">
      <w:rPr>
        <w:rFonts w:ascii="Palatino Linotype" w:eastAsia="Arial" w:hAnsi="Palatino Linotype" w:cs="Arial"/>
        <w:bCs/>
        <w:i/>
        <w:iCs/>
        <w:color w:val="000000"/>
        <w:sz w:val="16"/>
        <w:szCs w:val="16"/>
      </w:rPr>
      <w:t>Baiq</w:t>
    </w:r>
    <w:proofErr w:type="spellEnd"/>
    <w:r w:rsidRPr="004C4181">
      <w:rPr>
        <w:rFonts w:ascii="Palatino Linotype" w:eastAsia="Arial" w:hAnsi="Palatino Linotype" w:cs="Arial"/>
        <w:bCs/>
        <w:i/>
        <w:iCs/>
        <w:color w:val="000000"/>
        <w:sz w:val="16"/>
        <w:szCs w:val="16"/>
      </w:rPr>
      <w:t xml:space="preserve"> </w:t>
    </w:r>
    <w:proofErr w:type="spellStart"/>
    <w:r w:rsidRPr="004C4181">
      <w:rPr>
        <w:rFonts w:ascii="Palatino Linotype" w:eastAsia="Arial" w:hAnsi="Palatino Linotype" w:cs="Arial"/>
        <w:bCs/>
        <w:i/>
        <w:iCs/>
        <w:color w:val="000000"/>
        <w:sz w:val="16"/>
        <w:szCs w:val="16"/>
      </w:rPr>
      <w:t>Arwindy</w:t>
    </w:r>
    <w:proofErr w:type="spellEnd"/>
    <w:r w:rsidRPr="004C4181">
      <w:rPr>
        <w:rFonts w:ascii="Palatino Linotype" w:eastAsia="Arial" w:hAnsi="Palatino Linotype" w:cs="Arial"/>
        <w:bCs/>
        <w:i/>
        <w:iCs/>
        <w:color w:val="000000"/>
        <w:sz w:val="16"/>
        <w:szCs w:val="16"/>
      </w:rPr>
      <w:t xml:space="preserve"> </w:t>
    </w:r>
    <w:proofErr w:type="spellStart"/>
    <w:r w:rsidRPr="004C4181">
      <w:rPr>
        <w:rFonts w:ascii="Palatino Linotype" w:eastAsia="Arial" w:hAnsi="Palatino Linotype" w:cs="Arial"/>
        <w:bCs/>
        <w:i/>
        <w:iCs/>
        <w:color w:val="000000"/>
        <w:sz w:val="16"/>
        <w:szCs w:val="16"/>
      </w:rPr>
      <w:t>Prayona</w:t>
    </w:r>
    <w:proofErr w:type="spellEnd"/>
    <w:r w:rsidRPr="004C4181">
      <w:rPr>
        <w:rFonts w:ascii="Palatino Linotype" w:eastAsia="Arial" w:hAnsi="Palatino Linotype" w:cs="Arial"/>
        <w:bCs/>
        <w:i/>
        <w:iCs/>
        <w:color w:val="000000"/>
        <w:sz w:val="16"/>
        <w:szCs w:val="16"/>
        <w:vertAlign w:val="superscript"/>
      </w:rPr>
      <w:t xml:space="preserve"> </w:t>
    </w:r>
    <w:r w:rsidRPr="004C4181">
      <w:rPr>
        <w:rFonts w:ascii="Palatino Linotype" w:eastAsia="Arial" w:hAnsi="Palatino Linotype" w:cs="Arial"/>
        <w:bCs/>
        <w:i/>
        <w:iCs/>
        <w:color w:val="000000"/>
        <w:sz w:val="16"/>
        <w:szCs w:val="16"/>
      </w:rPr>
      <w:t xml:space="preserve">and Iqbal </w:t>
    </w:r>
    <w:proofErr w:type="spellStart"/>
    <w:r w:rsidRPr="004C4181">
      <w:rPr>
        <w:rFonts w:ascii="Palatino Linotype" w:eastAsia="Arial" w:hAnsi="Palatino Linotype" w:cs="Arial"/>
        <w:bCs/>
        <w:i/>
        <w:iCs/>
        <w:color w:val="000000"/>
        <w:sz w:val="16"/>
        <w:szCs w:val="16"/>
      </w:rPr>
      <w:t>Bafadal</w:t>
    </w:r>
    <w:proofErr w:type="spellEnd"/>
    <w:r>
      <w:rPr>
        <w:rFonts w:ascii="Palatino Linotype" w:eastAsia="Arial" w:hAnsi="Palatino Linotype" w:cs="Arial"/>
        <w:bCs/>
        <w:color w:val="000000"/>
        <w:sz w:val="16"/>
        <w:szCs w:val="16"/>
      </w:rPr>
      <w:t xml:space="preserve"> </w:t>
    </w:r>
    <w:r w:rsidR="00CE33FB">
      <w:rPr>
        <w:rFonts w:ascii="Palatino Linotype" w:eastAsia="Palatino Linotype" w:hAnsi="Palatino Linotype" w:cs="Palatino Linotype"/>
        <w:i/>
        <w:color w:val="000000"/>
        <w:sz w:val="16"/>
        <w:szCs w:val="16"/>
      </w:rPr>
      <w:t>/</w:t>
    </w:r>
    <w:r w:rsidRPr="004C4181">
      <w:rPr>
        <w:rFonts w:ascii="Palatino Linotype" w:eastAsia="Arial" w:hAnsi="Palatino Linotype" w:cs="Arial"/>
        <w:i/>
        <w:iCs/>
        <w:color w:val="000000"/>
        <w:sz w:val="16"/>
        <w:szCs w:val="16"/>
      </w:rPr>
      <w:t>Resilience and Moral Character Among University Students in the Era</w:t>
    </w:r>
    <w:r>
      <w:rPr>
        <w:rFonts w:ascii="Palatino Linotype" w:eastAsia="Arial" w:hAnsi="Palatino Linotype" w:cs="Arial"/>
        <w:i/>
        <w:iCs/>
        <w:color w:val="000000"/>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B2A4" w14:textId="3A496D8B" w:rsidR="00FB57CF" w:rsidRDefault="00CE33FB">
    <w:pPr>
      <w:tabs>
        <w:tab w:val="right" w:pos="8844"/>
      </w:tabs>
      <w:spacing w:before="120" w:line="240" w:lineRule="auto"/>
      <w:rPr>
        <w:rFonts w:ascii="Palatino Linotype" w:eastAsia="Palatino Linotype" w:hAnsi="Palatino Linotype" w:cs="Palatino Linotype"/>
        <w:sz w:val="16"/>
        <w:szCs w:val="16"/>
      </w:rPr>
    </w:pPr>
    <w:proofErr w:type="gramStart"/>
    <w:r>
      <w:rPr>
        <w:rFonts w:ascii="Palatino Linotype" w:eastAsia="Palatino Linotype" w:hAnsi="Palatino Linotype" w:cs="Palatino Linotype"/>
        <w:i/>
        <w:sz w:val="16"/>
        <w:szCs w:val="16"/>
      </w:rPr>
      <w:t>DOI :</w:t>
    </w:r>
    <w:proofErr w:type="gramEnd"/>
    <w:r>
      <w:rPr>
        <w:rFonts w:ascii="Palatino Linotype" w:eastAsia="Palatino Linotype" w:hAnsi="Palatino Linotype" w:cs="Palatino Linotype"/>
        <w:i/>
        <w:sz w:val="16"/>
        <w:szCs w:val="16"/>
      </w:rPr>
      <w:t xml:space="preserve"> </w:t>
    </w:r>
    <w:r w:rsidR="00CE38A0" w:rsidRPr="00CE38A0">
      <w:rPr>
        <w:rFonts w:ascii="Palatino Linotype" w:eastAsia="Palatino Linotype" w:hAnsi="Palatino Linotype" w:cs="Palatino Linotype"/>
        <w:i/>
        <w:sz w:val="16"/>
        <w:szCs w:val="16"/>
      </w:rPr>
      <w:t>10.20414/komunitas.v16i1.13401</w:t>
    </w:r>
    <w:r>
      <w:rPr>
        <w:rFonts w:ascii="Palatino Linotype" w:eastAsia="Palatino Linotype" w:hAnsi="Palatino Linotype" w:cs="Palatino Linotype"/>
        <w:sz w:val="16"/>
        <w:szCs w:val="16"/>
      </w:rPr>
      <w:tab/>
      <w:t>https://journal.uinmataram.ac.id/index.php/komunitas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7355" w14:textId="77777777" w:rsidR="00D735E5" w:rsidRDefault="00D735E5">
      <w:pPr>
        <w:spacing w:after="0" w:line="240" w:lineRule="auto"/>
      </w:pPr>
      <w:r>
        <w:separator/>
      </w:r>
    </w:p>
    <w:p w14:paraId="5893618A" w14:textId="77777777" w:rsidR="00D735E5" w:rsidRDefault="00D735E5"/>
  </w:footnote>
  <w:footnote w:type="continuationSeparator" w:id="0">
    <w:p w14:paraId="2A0912C5" w14:textId="77777777" w:rsidR="00D735E5" w:rsidRDefault="00D735E5">
      <w:pPr>
        <w:spacing w:after="0" w:line="240" w:lineRule="auto"/>
      </w:pPr>
      <w:r>
        <w:continuationSeparator/>
      </w:r>
    </w:p>
    <w:p w14:paraId="3921CA89" w14:textId="77777777" w:rsidR="00D735E5" w:rsidRDefault="00D735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25E4" w14:textId="514DA048" w:rsidR="006E1B4C" w:rsidRDefault="00CE33FB" w:rsidP="004C4181">
    <w:pPr>
      <w:tabs>
        <w:tab w:val="right" w:pos="8844"/>
      </w:tabs>
      <w:spacing w:after="240" w:line="240" w:lineRule="auto"/>
      <w:rPr>
        <w:rFonts w:ascii="Palatino Linotype" w:eastAsia="Palatino Linotype" w:hAnsi="Palatino Linotype" w:cs="Palatino Linotype"/>
        <w:sz w:val="16"/>
        <w:szCs w:val="16"/>
      </w:rPr>
    </w:pPr>
    <w:proofErr w:type="spellStart"/>
    <w:r>
      <w:rPr>
        <w:rFonts w:ascii="Palatino Linotype" w:eastAsia="Palatino Linotype" w:hAnsi="Palatino Linotype" w:cs="Palatino Linotype"/>
        <w:i/>
        <w:sz w:val="16"/>
        <w:szCs w:val="16"/>
      </w:rPr>
      <w:t>Komunitas</w:t>
    </w:r>
    <w:proofErr w:type="spellEnd"/>
    <w:r>
      <w:rPr>
        <w:rFonts w:ascii="Palatino Linotype" w:eastAsia="Palatino Linotype" w:hAnsi="Palatino Linotype" w:cs="Palatino Linotype"/>
        <w:i/>
        <w:sz w:val="16"/>
        <w:szCs w:val="16"/>
      </w:rPr>
      <w:t xml:space="preserve">: </w:t>
    </w:r>
    <w:proofErr w:type="spellStart"/>
    <w:r>
      <w:rPr>
        <w:rFonts w:ascii="Palatino Linotype" w:eastAsia="Palatino Linotype" w:hAnsi="Palatino Linotype" w:cs="Palatino Linotype"/>
        <w:i/>
        <w:sz w:val="16"/>
        <w:szCs w:val="16"/>
      </w:rPr>
      <w:t>Jurnal</w:t>
    </w:r>
    <w:proofErr w:type="spellEnd"/>
    <w:r>
      <w:rPr>
        <w:rFonts w:ascii="Palatino Linotype" w:eastAsia="Palatino Linotype" w:hAnsi="Palatino Linotype" w:cs="Palatino Linotype"/>
        <w:i/>
        <w:sz w:val="16"/>
        <w:szCs w:val="16"/>
      </w:rPr>
      <w:t xml:space="preserve"> </w:t>
    </w:r>
    <w:proofErr w:type="spellStart"/>
    <w:r>
      <w:rPr>
        <w:rFonts w:ascii="Palatino Linotype" w:eastAsia="Palatino Linotype" w:hAnsi="Palatino Linotype" w:cs="Palatino Linotype"/>
        <w:i/>
        <w:sz w:val="16"/>
        <w:szCs w:val="16"/>
      </w:rPr>
      <w:t>Pengembangan</w:t>
    </w:r>
    <w:proofErr w:type="spellEnd"/>
    <w:r>
      <w:rPr>
        <w:rFonts w:ascii="Palatino Linotype" w:eastAsia="Palatino Linotype" w:hAnsi="Palatino Linotype" w:cs="Palatino Linotype"/>
        <w:i/>
        <w:sz w:val="16"/>
        <w:szCs w:val="16"/>
      </w:rPr>
      <w:t xml:space="preserve"> Masyarakat Islam </w:t>
    </w:r>
    <w:r w:rsidR="004C4181">
      <w:rPr>
        <w:rFonts w:ascii="Palatino Linotype" w:eastAsia="Palatino Linotype" w:hAnsi="Palatino Linotype" w:cs="Palatino Linotype"/>
        <w:i/>
        <w:sz w:val="16"/>
        <w:szCs w:val="16"/>
      </w:rPr>
      <w:t>16</w:t>
    </w:r>
    <w:r>
      <w:rPr>
        <w:rFonts w:ascii="Palatino Linotype" w:eastAsia="Palatino Linotype" w:hAnsi="Palatino Linotype" w:cs="Palatino Linotype"/>
        <w:i/>
        <w:sz w:val="16"/>
        <w:szCs w:val="16"/>
      </w:rPr>
      <w:t>,</w:t>
    </w:r>
    <w:r w:rsidR="004C4181">
      <w:rPr>
        <w:rFonts w:ascii="Palatino Linotype" w:eastAsia="Palatino Linotype" w:hAnsi="Palatino Linotype" w:cs="Palatino Linotype"/>
        <w:i/>
        <w:sz w:val="16"/>
        <w:szCs w:val="16"/>
      </w:rPr>
      <w:t>1</w:t>
    </w:r>
    <w:r>
      <w:rPr>
        <w:rFonts w:ascii="Palatino Linotype" w:eastAsia="Palatino Linotype" w:hAnsi="Palatino Linotype" w:cs="Palatino Linotype"/>
        <w:i/>
        <w:sz w:val="16"/>
        <w:szCs w:val="16"/>
      </w:rPr>
      <w:t xml:space="preserve"> (</w:t>
    </w:r>
    <w:r w:rsidR="004C4181">
      <w:rPr>
        <w:rFonts w:ascii="Palatino Linotype" w:eastAsia="Palatino Linotype" w:hAnsi="Palatino Linotype" w:cs="Palatino Linotype"/>
        <w:i/>
        <w:sz w:val="16"/>
        <w:szCs w:val="16"/>
      </w:rPr>
      <w:t>2025</w:t>
    </w:r>
    <w:r>
      <w:rPr>
        <w:rFonts w:ascii="Palatino Linotype" w:eastAsia="Palatino Linotype" w:hAnsi="Palatino Linotype" w:cs="Palatino Linotype"/>
        <w:i/>
        <w:sz w:val="16"/>
        <w:szCs w:val="16"/>
      </w:rPr>
      <w:t xml:space="preserve">): </w:t>
    </w:r>
    <w:r w:rsidR="004C4181">
      <w:rPr>
        <w:rFonts w:ascii="Palatino Linotype" w:eastAsia="Palatino Linotype" w:hAnsi="Palatino Linotype" w:cs="Palatino Linotype"/>
        <w:i/>
        <w:sz w:val="16"/>
        <w:szCs w:val="16"/>
      </w:rPr>
      <w:t>18</w:t>
    </w:r>
    <w:r>
      <w:rPr>
        <w:rFonts w:ascii="Palatino Linotype" w:eastAsia="Palatino Linotype" w:hAnsi="Palatino Linotype" w:cs="Palatino Linotype"/>
        <w:i/>
        <w:sz w:val="16"/>
        <w:szCs w:val="16"/>
      </w:rPr>
      <w:t>-</w:t>
    </w:r>
    <w:r w:rsidR="00B53765">
      <w:rPr>
        <w:rFonts w:ascii="Palatino Linotype" w:eastAsia="Palatino Linotype" w:hAnsi="Palatino Linotype" w:cs="Palatino Linotype"/>
        <w:i/>
        <w:sz w:val="16"/>
        <w:szCs w:val="16"/>
      </w:rPr>
      <w:t>35</w:t>
    </w:r>
    <w:r>
      <w:rPr>
        <w:rFonts w:ascii="Palatino Linotype" w:eastAsia="Palatino Linotype" w:hAnsi="Palatino Linotype" w:cs="Palatino Linotype"/>
        <w:sz w:val="16"/>
        <w:szCs w:val="16"/>
      </w:rPr>
      <w:tab/>
    </w:r>
    <w:r w:rsidR="004C4181">
      <w:rPr>
        <w:rFonts w:ascii="Palatino Linotype" w:eastAsia="Palatino Linotype" w:hAnsi="Palatino Linotype" w:cs="Palatino Linotype"/>
        <w:sz w:val="16"/>
        <w:szCs w:val="16"/>
      </w:rPr>
      <w:fldChar w:fldCharType="begin"/>
    </w:r>
    <w:r w:rsidR="004C4181">
      <w:rPr>
        <w:rFonts w:ascii="Palatino Linotype" w:eastAsia="Palatino Linotype" w:hAnsi="Palatino Linotype" w:cs="Palatino Linotype"/>
        <w:sz w:val="16"/>
        <w:szCs w:val="16"/>
      </w:rPr>
      <w:instrText>PAGE</w:instrText>
    </w:r>
    <w:r w:rsidR="004C4181">
      <w:rPr>
        <w:rFonts w:ascii="Palatino Linotype" w:eastAsia="Palatino Linotype" w:hAnsi="Palatino Linotype" w:cs="Palatino Linotype"/>
        <w:sz w:val="16"/>
        <w:szCs w:val="16"/>
      </w:rPr>
      <w:fldChar w:fldCharType="separate"/>
    </w:r>
    <w:r w:rsidR="004C4181">
      <w:rPr>
        <w:rFonts w:ascii="Palatino Linotype" w:eastAsia="Palatino Linotype" w:hAnsi="Palatino Linotype" w:cs="Palatino Linotype"/>
        <w:sz w:val="16"/>
        <w:szCs w:val="16"/>
      </w:rPr>
      <w:t>2</w:t>
    </w:r>
    <w:r w:rsidR="004C4181">
      <w:rPr>
        <w:rFonts w:ascii="Palatino Linotype" w:eastAsia="Palatino Linotype" w:hAnsi="Palatino Linotype" w:cs="Palatino Linotype"/>
        <w:sz w:val="16"/>
        <w:szCs w:val="16"/>
      </w:rPr>
      <w:fldChar w:fldCharType="end"/>
    </w:r>
    <w:r w:rsidR="004C4181">
      <w:rPr>
        <w:rFonts w:ascii="Palatino Linotype" w:eastAsia="Palatino Linotype" w:hAnsi="Palatino Linotype" w:cs="Palatino Linotype"/>
        <w:sz w:val="16"/>
        <w:szCs w:val="16"/>
      </w:rPr>
      <w:t xml:space="preserve"> </w:t>
    </w:r>
    <w:proofErr w:type="spellStart"/>
    <w:r w:rsidR="004C4181">
      <w:rPr>
        <w:rFonts w:ascii="Palatino Linotype" w:eastAsia="Palatino Linotype" w:hAnsi="Palatino Linotype" w:cs="Palatino Linotype"/>
        <w:sz w:val="16"/>
        <w:szCs w:val="16"/>
      </w:rPr>
      <w:t>dari</w:t>
    </w:r>
    <w:proofErr w:type="spellEnd"/>
    <w:r w:rsidR="004C4181">
      <w:rPr>
        <w:rFonts w:ascii="Palatino Linotype" w:eastAsia="Palatino Linotype" w:hAnsi="Palatino Linotype" w:cs="Palatino Linotype"/>
        <w:sz w:val="16"/>
        <w:szCs w:val="16"/>
      </w:rPr>
      <w:t xml:space="preserve"> </w:t>
    </w:r>
    <w:r w:rsidR="00B53765">
      <w:rPr>
        <w:rFonts w:ascii="Palatino Linotype" w:eastAsia="Palatino Linotype" w:hAnsi="Palatino Linotype" w:cs="Palatino Linotype"/>
        <w:sz w:val="16"/>
        <w:szCs w:val="16"/>
      </w:rPr>
      <w:t>35</w:t>
    </w:r>
  </w:p>
  <w:p w14:paraId="79484CC2" w14:textId="7151CB5A" w:rsidR="00FF4E6A" w:rsidRDefault="00FF4E6A" w:rsidP="004C4181">
    <w:pPr>
      <w:tabs>
        <w:tab w:val="right" w:pos="8844"/>
      </w:tabs>
      <w:spacing w:after="240" w:line="240" w:lineRule="auto"/>
    </w:pPr>
  </w:p>
  <w:p w14:paraId="3E307FD9" w14:textId="77777777" w:rsidR="00A5042A" w:rsidRDefault="00A504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B43C" w14:textId="77777777" w:rsidR="00FB57CF" w:rsidRDefault="00CE33FB">
    <w:pPr>
      <w:pBdr>
        <w:top w:val="nil"/>
        <w:left w:val="nil"/>
        <w:bottom w:val="nil"/>
        <w:right w:val="nil"/>
        <w:between w:val="nil"/>
      </w:pBdr>
      <w:spacing w:after="0" w:line="240" w:lineRule="auto"/>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Komunitas</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Jurnal</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Pengembangan</w:t>
    </w:r>
    <w:proofErr w:type="spellEnd"/>
    <w:r>
      <w:rPr>
        <w:rFonts w:ascii="Palatino Linotype" w:eastAsia="Palatino Linotype" w:hAnsi="Palatino Linotype" w:cs="Palatino Linotype"/>
        <w:i/>
        <w:color w:val="000000"/>
        <w:sz w:val="24"/>
        <w:szCs w:val="24"/>
      </w:rPr>
      <w:t xml:space="preserve"> Masyarakat Islam</w:t>
    </w:r>
  </w:p>
  <w:p w14:paraId="7E075E2D" w14:textId="77777777" w:rsidR="00FB57CF" w:rsidRDefault="00CE33FB">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2540-9182 (online)</w:t>
    </w:r>
  </w:p>
  <w:p w14:paraId="7BB4D244" w14:textId="77777777" w:rsidR="00FB57CF" w:rsidRDefault="00CE33FB">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2086-3357 (print)</w:t>
    </w:r>
  </w:p>
  <w:p w14:paraId="62F36686" w14:textId="77777777" w:rsidR="00FB57CF" w:rsidRDefault="00FB57C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41F4"/>
    <w:multiLevelType w:val="multilevel"/>
    <w:tmpl w:val="012EB08C"/>
    <w:lvl w:ilvl="0">
      <w:start w:val="1"/>
      <w:numFmt w:val="decimal"/>
      <w:pStyle w:val="JW38bullet"/>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8240A51"/>
    <w:multiLevelType w:val="multilevel"/>
    <w:tmpl w:val="F6328F3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00D6B8E"/>
    <w:multiLevelType w:val="multilevel"/>
    <w:tmpl w:val="CF3A812E"/>
    <w:lvl w:ilvl="0">
      <w:start w:val="1"/>
      <w:numFmt w:val="decimal"/>
      <w:pStyle w:val="JW37itemiz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F50211"/>
    <w:multiLevelType w:val="multilevel"/>
    <w:tmpl w:val="09CE9E9E"/>
    <w:lvl w:ilvl="0">
      <w:start w:val="1"/>
      <w:numFmt w:val="decimal"/>
      <w:pStyle w:val="JW21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605BBA"/>
    <w:multiLevelType w:val="hybridMultilevel"/>
    <w:tmpl w:val="8D22F834"/>
    <w:lvl w:ilvl="0" w:tplc="63985D6E">
      <w:start w:val="1"/>
      <w:numFmt w:val="upperLetter"/>
      <w:lvlText w:val="%1."/>
      <w:lvlJc w:val="left"/>
      <w:pPr>
        <w:ind w:left="1287" w:hanging="502"/>
      </w:pPr>
      <w:rPr>
        <w:rFonts w:ascii="Times New Roman" w:eastAsia="Times New Roman" w:hAnsi="Times New Roman" w:cs="Times New Roman" w:hint="default"/>
        <w:b/>
        <w:bCs/>
        <w:i w:val="0"/>
        <w:iCs w:val="0"/>
        <w:spacing w:val="-1"/>
        <w:w w:val="100"/>
        <w:sz w:val="24"/>
        <w:szCs w:val="24"/>
        <w:lang w:val="id" w:eastAsia="en-US" w:bidi="ar-SA"/>
      </w:rPr>
    </w:lvl>
    <w:lvl w:ilvl="1" w:tplc="E236C7B8">
      <w:start w:val="1"/>
      <w:numFmt w:val="decimal"/>
      <w:lvlText w:val="%2."/>
      <w:lvlJc w:val="left"/>
      <w:pPr>
        <w:ind w:left="1854" w:hanging="568"/>
      </w:pPr>
      <w:rPr>
        <w:rFonts w:hint="default"/>
        <w:spacing w:val="0"/>
        <w:w w:val="100"/>
        <w:lang w:val="id" w:eastAsia="en-US" w:bidi="ar-SA"/>
      </w:rPr>
    </w:lvl>
    <w:lvl w:ilvl="2" w:tplc="74C4EB86">
      <w:numFmt w:val="bullet"/>
      <w:lvlText w:val="•"/>
      <w:lvlJc w:val="left"/>
      <w:pPr>
        <w:ind w:left="2933" w:hanging="568"/>
      </w:pPr>
      <w:rPr>
        <w:rFonts w:hint="default"/>
        <w:lang w:val="id" w:eastAsia="en-US" w:bidi="ar-SA"/>
      </w:rPr>
    </w:lvl>
    <w:lvl w:ilvl="3" w:tplc="F46ED19E">
      <w:numFmt w:val="bullet"/>
      <w:lvlText w:val="•"/>
      <w:lvlJc w:val="left"/>
      <w:pPr>
        <w:ind w:left="4006" w:hanging="568"/>
      </w:pPr>
      <w:rPr>
        <w:rFonts w:hint="default"/>
        <w:lang w:val="id" w:eastAsia="en-US" w:bidi="ar-SA"/>
      </w:rPr>
    </w:lvl>
    <w:lvl w:ilvl="4" w:tplc="3F9EECAA">
      <w:numFmt w:val="bullet"/>
      <w:lvlText w:val="•"/>
      <w:lvlJc w:val="left"/>
      <w:pPr>
        <w:ind w:left="5080" w:hanging="568"/>
      </w:pPr>
      <w:rPr>
        <w:rFonts w:hint="default"/>
        <w:lang w:val="id" w:eastAsia="en-US" w:bidi="ar-SA"/>
      </w:rPr>
    </w:lvl>
    <w:lvl w:ilvl="5" w:tplc="D902E18E">
      <w:numFmt w:val="bullet"/>
      <w:lvlText w:val="•"/>
      <w:lvlJc w:val="left"/>
      <w:pPr>
        <w:ind w:left="6153" w:hanging="568"/>
      </w:pPr>
      <w:rPr>
        <w:rFonts w:hint="default"/>
        <w:lang w:val="id" w:eastAsia="en-US" w:bidi="ar-SA"/>
      </w:rPr>
    </w:lvl>
    <w:lvl w:ilvl="6" w:tplc="7E8671E0">
      <w:numFmt w:val="bullet"/>
      <w:lvlText w:val="•"/>
      <w:lvlJc w:val="left"/>
      <w:pPr>
        <w:ind w:left="7226" w:hanging="568"/>
      </w:pPr>
      <w:rPr>
        <w:rFonts w:hint="default"/>
        <w:lang w:val="id" w:eastAsia="en-US" w:bidi="ar-SA"/>
      </w:rPr>
    </w:lvl>
    <w:lvl w:ilvl="7" w:tplc="169471AC">
      <w:numFmt w:val="bullet"/>
      <w:lvlText w:val="•"/>
      <w:lvlJc w:val="left"/>
      <w:pPr>
        <w:ind w:left="8300" w:hanging="568"/>
      </w:pPr>
      <w:rPr>
        <w:rFonts w:hint="default"/>
        <w:lang w:val="id" w:eastAsia="en-US" w:bidi="ar-SA"/>
      </w:rPr>
    </w:lvl>
    <w:lvl w:ilvl="8" w:tplc="5538B2E6">
      <w:numFmt w:val="bullet"/>
      <w:lvlText w:val="•"/>
      <w:lvlJc w:val="left"/>
      <w:pPr>
        <w:ind w:left="9373" w:hanging="568"/>
      </w:pPr>
      <w:rPr>
        <w:rFonts w:hint="default"/>
        <w:lang w:val="id" w:eastAsia="en-US" w:bidi="ar-SA"/>
      </w:rPr>
    </w:lvl>
  </w:abstractNum>
  <w:abstractNum w:abstractNumId="5" w15:restartNumberingAfterBreak="0">
    <w:nsid w:val="40512512"/>
    <w:multiLevelType w:val="hybridMultilevel"/>
    <w:tmpl w:val="AAF4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E619C"/>
    <w:multiLevelType w:val="hybridMultilevel"/>
    <w:tmpl w:val="FD3A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1621FB"/>
    <w:multiLevelType w:val="hybridMultilevel"/>
    <w:tmpl w:val="BB1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6384386">
    <w:abstractNumId w:val="2"/>
  </w:num>
  <w:num w:numId="2" w16cid:durableId="1149248384">
    <w:abstractNumId w:val="0"/>
  </w:num>
  <w:num w:numId="3" w16cid:durableId="1165895259">
    <w:abstractNumId w:val="1"/>
  </w:num>
  <w:num w:numId="4" w16cid:durableId="288635751">
    <w:abstractNumId w:val="3"/>
  </w:num>
  <w:num w:numId="5" w16cid:durableId="7296274">
    <w:abstractNumId w:val="4"/>
  </w:num>
  <w:num w:numId="6" w16cid:durableId="2060326082">
    <w:abstractNumId w:val="7"/>
  </w:num>
  <w:num w:numId="7" w16cid:durableId="580523860">
    <w:abstractNumId w:val="6"/>
  </w:num>
  <w:num w:numId="8" w16cid:durableId="7830418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7CF"/>
    <w:rsid w:val="00017DCF"/>
    <w:rsid w:val="000D52D6"/>
    <w:rsid w:val="000F1949"/>
    <w:rsid w:val="00246B9A"/>
    <w:rsid w:val="00292911"/>
    <w:rsid w:val="002D5D48"/>
    <w:rsid w:val="003B2A11"/>
    <w:rsid w:val="003B519E"/>
    <w:rsid w:val="0048118C"/>
    <w:rsid w:val="004A4706"/>
    <w:rsid w:val="004C4181"/>
    <w:rsid w:val="004D2691"/>
    <w:rsid w:val="0052653B"/>
    <w:rsid w:val="006958F1"/>
    <w:rsid w:val="006E0C97"/>
    <w:rsid w:val="006E1B4C"/>
    <w:rsid w:val="007148FF"/>
    <w:rsid w:val="00764E41"/>
    <w:rsid w:val="0077125D"/>
    <w:rsid w:val="00A21027"/>
    <w:rsid w:val="00A5042A"/>
    <w:rsid w:val="00A671CA"/>
    <w:rsid w:val="00AC7B1D"/>
    <w:rsid w:val="00B23C6E"/>
    <w:rsid w:val="00B30373"/>
    <w:rsid w:val="00B53765"/>
    <w:rsid w:val="00B55ADD"/>
    <w:rsid w:val="00C54F0B"/>
    <w:rsid w:val="00C63D54"/>
    <w:rsid w:val="00CE33FB"/>
    <w:rsid w:val="00CE38A0"/>
    <w:rsid w:val="00D735E5"/>
    <w:rsid w:val="00DD529B"/>
    <w:rsid w:val="00E36322"/>
    <w:rsid w:val="00EB39EF"/>
    <w:rsid w:val="00EC17CC"/>
    <w:rsid w:val="00F129E7"/>
    <w:rsid w:val="00F75B18"/>
    <w:rsid w:val="00FB57CF"/>
    <w:rsid w:val="00FE6540"/>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8A1CB"/>
  <w15:docId w15:val="{45E3C7D7-A349-4423-930E-4E48C9CB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7C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JW12title">
    <w:name w:val="JW_1.2_title"/>
    <w:next w:val="JW13authornames"/>
    <w:qFormat/>
    <w:rsid w:val="00394BAF"/>
    <w:pPr>
      <w:adjustRightInd w:val="0"/>
      <w:snapToGrid w:val="0"/>
      <w:spacing w:before="240"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JW13authornames">
    <w:name w:val="JW_1.3_authornames"/>
    <w:basedOn w:val="Normal"/>
    <w:next w:val="JW14history"/>
    <w:qFormat/>
    <w:rsid w:val="008E64A2"/>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JW14history">
    <w:name w:val="JW_1.4_history"/>
    <w:basedOn w:val="Normal"/>
    <w:next w:val="Normal"/>
    <w:qFormat/>
    <w:rsid w:val="008E64A2"/>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JW16affiliation">
    <w:name w:val="JW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JW2authorcorrespondence">
    <w:name w:val="JW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JW17abstract">
    <w:name w:val="JW_1.7_abstract"/>
    <w:basedOn w:val="JW31text"/>
    <w:next w:val="JW18keywords"/>
    <w:qFormat/>
    <w:rsid w:val="008E64A2"/>
    <w:pPr>
      <w:spacing w:before="240"/>
      <w:ind w:left="113" w:firstLine="0"/>
    </w:pPr>
    <w:rPr>
      <w:snapToGrid/>
    </w:rPr>
  </w:style>
  <w:style w:type="paragraph" w:customStyle="1" w:styleId="JW18keywords">
    <w:name w:val="JW_1.8_keywords"/>
    <w:basedOn w:val="JW31text"/>
    <w:next w:val="Normal"/>
    <w:qFormat/>
    <w:rsid w:val="008E64A2"/>
    <w:pPr>
      <w:spacing w:before="240"/>
      <w:ind w:left="113" w:firstLine="0"/>
    </w:pPr>
  </w:style>
  <w:style w:type="paragraph" w:customStyle="1" w:styleId="JW19line">
    <w:name w:val="JW_1.9_line"/>
    <w:basedOn w:val="JW31text"/>
    <w:qFormat/>
    <w:rsid w:val="008E64A2"/>
    <w:pPr>
      <w:pBdr>
        <w:bottom w:val="single" w:sz="6" w:space="1" w:color="auto"/>
      </w:pBdr>
      <w:ind w:firstLine="0"/>
    </w:pPr>
    <w:rPr>
      <w:snapToGrid/>
      <w:szCs w:val="24"/>
    </w:rPr>
  </w:style>
  <w:style w:type="paragraph" w:customStyle="1" w:styleId="JW31text">
    <w:name w:val="JW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JW21heading1">
    <w:name w:val="JW_2.1_heading1"/>
    <w:basedOn w:val="Normal"/>
    <w:qFormat/>
    <w:rsid w:val="008E64A2"/>
    <w:pPr>
      <w:numPr>
        <w:numId w:val="4"/>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eastAsia="zh-CN" w:bidi="en-US"/>
    </w:rPr>
  </w:style>
  <w:style w:type="paragraph" w:customStyle="1" w:styleId="JW32textnoindent">
    <w:name w:val="JW_3.2_text_no_indent"/>
    <w:basedOn w:val="JW31text"/>
    <w:qFormat/>
    <w:rsid w:val="008E64A2"/>
    <w:pPr>
      <w:ind w:firstLine="0"/>
    </w:pPr>
  </w:style>
  <w:style w:type="paragraph" w:customStyle="1" w:styleId="JW33textspaceafter">
    <w:name w:val="JW_3.3_text_space_after"/>
    <w:basedOn w:val="JW31text"/>
    <w:qFormat/>
    <w:rsid w:val="008E64A2"/>
    <w:pPr>
      <w:spacing w:after="240"/>
    </w:pPr>
  </w:style>
  <w:style w:type="paragraph" w:customStyle="1" w:styleId="JW34textspacebefore">
    <w:name w:val="JW_3.4_text_space_before"/>
    <w:basedOn w:val="JW31text"/>
    <w:qFormat/>
    <w:rsid w:val="008E64A2"/>
    <w:pPr>
      <w:spacing w:before="240"/>
    </w:pPr>
  </w:style>
  <w:style w:type="paragraph" w:customStyle="1" w:styleId="JW35textbeforelist">
    <w:name w:val="JW_3.5_text_before_list"/>
    <w:basedOn w:val="JW31text"/>
    <w:qFormat/>
    <w:rsid w:val="008E64A2"/>
    <w:pPr>
      <w:spacing w:after="120"/>
    </w:pPr>
  </w:style>
  <w:style w:type="paragraph" w:customStyle="1" w:styleId="JW36textafterlist">
    <w:name w:val="JW_3.6_text_after_list"/>
    <w:basedOn w:val="JW31text"/>
    <w:qFormat/>
    <w:rsid w:val="008E64A2"/>
    <w:pPr>
      <w:spacing w:before="120"/>
    </w:pPr>
  </w:style>
  <w:style w:type="paragraph" w:customStyle="1" w:styleId="JW37itemize">
    <w:name w:val="JW_3.7_itemize"/>
    <w:basedOn w:val="JW31text"/>
    <w:qFormat/>
    <w:rsid w:val="008E64A2"/>
    <w:pPr>
      <w:numPr>
        <w:numId w:val="1"/>
      </w:numPr>
    </w:pPr>
  </w:style>
  <w:style w:type="paragraph" w:customStyle="1" w:styleId="JW38bullet">
    <w:name w:val="JW_3.8_bullet"/>
    <w:basedOn w:val="JW31text"/>
    <w:qFormat/>
    <w:rsid w:val="008E64A2"/>
    <w:pPr>
      <w:numPr>
        <w:numId w:val="2"/>
      </w:numPr>
      <w:ind w:left="425" w:hanging="425"/>
    </w:pPr>
  </w:style>
  <w:style w:type="paragraph" w:customStyle="1" w:styleId="JW39equation">
    <w:name w:val="JW_3.9_equation"/>
    <w:basedOn w:val="JW31text"/>
    <w:qFormat/>
    <w:rsid w:val="008E64A2"/>
    <w:pPr>
      <w:spacing w:before="120" w:after="120"/>
      <w:ind w:left="709" w:firstLine="0"/>
      <w:jc w:val="center"/>
    </w:pPr>
  </w:style>
  <w:style w:type="paragraph" w:customStyle="1" w:styleId="JW3aequationnumber">
    <w:name w:val="JW_3.a_equation_number"/>
    <w:basedOn w:val="JW31text"/>
    <w:rsid w:val="008E64A2"/>
    <w:pPr>
      <w:spacing w:before="120" w:after="120" w:line="240" w:lineRule="auto"/>
      <w:ind w:firstLine="0"/>
      <w:jc w:val="right"/>
    </w:pPr>
  </w:style>
  <w:style w:type="paragraph" w:customStyle="1" w:styleId="JW62Acknowledgments">
    <w:name w:val="JW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JW41tablecaption">
    <w:name w:val="JW_4.1_table_caption"/>
    <w:basedOn w:val="JW62Acknowledgments"/>
    <w:qFormat/>
    <w:rsid w:val="008E64A2"/>
    <w:pPr>
      <w:spacing w:before="240" w:after="120" w:line="260" w:lineRule="atLeast"/>
      <w:ind w:left="425" w:right="425"/>
    </w:pPr>
    <w:rPr>
      <w:snapToGrid/>
      <w:szCs w:val="22"/>
    </w:rPr>
  </w:style>
  <w:style w:type="paragraph" w:customStyle="1" w:styleId="JW42tablebody">
    <w:name w:val="JW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JW43tablefooter">
    <w:name w:val="JW_4.3_table_footer"/>
    <w:basedOn w:val="JW41tablecaption"/>
    <w:next w:val="JW31text"/>
    <w:qFormat/>
    <w:rsid w:val="008E64A2"/>
    <w:pPr>
      <w:spacing w:before="0"/>
      <w:ind w:left="0" w:right="0"/>
    </w:pPr>
  </w:style>
  <w:style w:type="paragraph" w:customStyle="1" w:styleId="JW51figurecaption">
    <w:name w:val="JW_5.1_figure_caption"/>
    <w:basedOn w:val="JW62Acknowledgments"/>
    <w:qFormat/>
    <w:rsid w:val="008E64A2"/>
    <w:pPr>
      <w:spacing w:after="240" w:line="260" w:lineRule="atLeast"/>
      <w:ind w:left="425" w:right="425"/>
    </w:pPr>
    <w:rPr>
      <w:snapToGrid/>
    </w:rPr>
  </w:style>
  <w:style w:type="paragraph" w:customStyle="1" w:styleId="JW52figure">
    <w:name w:val="JW_5.2_figure"/>
    <w:qFormat/>
    <w:rsid w:val="008E64A2"/>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JW81Quote">
    <w:name w:val="JW_8.1_Quote"/>
    <w:basedOn w:val="JW32textnoindent"/>
    <w:qFormat/>
    <w:rsid w:val="00056E9C"/>
    <w:pPr>
      <w:ind w:left="426"/>
    </w:pPr>
    <w:rPr>
      <w:iCs/>
    </w:rPr>
  </w:style>
  <w:style w:type="paragraph" w:customStyle="1" w:styleId="JW23heading3">
    <w:name w:val="JW_2.3_heading3"/>
    <w:basedOn w:val="JW31text"/>
    <w:qFormat/>
    <w:rsid w:val="008E64A2"/>
    <w:pPr>
      <w:spacing w:before="240" w:after="120"/>
      <w:ind w:firstLine="0"/>
      <w:jc w:val="left"/>
      <w:outlineLvl w:val="2"/>
    </w:pPr>
  </w:style>
  <w:style w:type="paragraph" w:customStyle="1" w:styleId="JW22heading2">
    <w:name w:val="JW_2.2_heading2"/>
    <w:basedOn w:val="Normal"/>
    <w:qFormat/>
    <w:rsid w:val="008E64A2"/>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JW71References">
    <w:name w:val="JW_7.1_References"/>
    <w:basedOn w:val="Normal"/>
    <w:qFormat/>
    <w:rsid w:val="00056E9C"/>
    <w:pPr>
      <w:widowControl w:val="0"/>
      <w:autoSpaceDE w:val="0"/>
      <w:autoSpaceDN w:val="0"/>
      <w:adjustRightInd w:val="0"/>
      <w:spacing w:after="0" w:line="240" w:lineRule="atLeast"/>
      <w:ind w:left="480" w:hanging="480"/>
      <w:jc w:val="both"/>
    </w:pPr>
    <w:rPr>
      <w:rFonts w:ascii="Palatino Linotype" w:hAnsi="Palatino Linotype" w:cs="Times New Roman"/>
      <w:noProof/>
      <w:sz w:val="18"/>
      <w:szCs w:val="24"/>
    </w:rPr>
  </w:style>
  <w:style w:type="character" w:styleId="Hyperlink">
    <w:name w:val="Hyperlink"/>
    <w:uiPriority w:val="99"/>
    <w:unhideWhenUsed/>
    <w:rsid w:val="008E64A2"/>
    <w:rPr>
      <w:color w:val="0563C1"/>
      <w:u w:val="single"/>
    </w:rPr>
  </w:style>
  <w:style w:type="paragraph" w:styleId="Header">
    <w:name w:val="header"/>
    <w:basedOn w:val="Normal"/>
    <w:link w:val="HeaderChar"/>
    <w:uiPriority w:val="99"/>
    <w:unhideWhenUsed/>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4A2"/>
  </w:style>
  <w:style w:type="paragraph" w:styleId="Footer">
    <w:name w:val="footer"/>
    <w:basedOn w:val="Normal"/>
    <w:link w:val="FooterChar"/>
    <w:uiPriority w:val="99"/>
    <w:unhideWhenUsed/>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4A2"/>
  </w:style>
  <w:style w:type="paragraph" w:customStyle="1" w:styleId="JW11articletype">
    <w:name w:val="JW_1.1_article_type"/>
    <w:basedOn w:val="Normal"/>
    <w:next w:val="Normal"/>
    <w:qFormat/>
    <w:rsid w:val="00626D7A"/>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styleId="FootnoteText">
    <w:name w:val="footnote text"/>
    <w:basedOn w:val="Normal"/>
    <w:link w:val="FootnoteTextChar"/>
    <w:uiPriority w:val="99"/>
    <w:semiHidden/>
    <w:unhideWhenUsed/>
    <w:rsid w:val="00056E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E9C"/>
    <w:rPr>
      <w:sz w:val="20"/>
      <w:szCs w:val="20"/>
    </w:rPr>
  </w:style>
  <w:style w:type="character" w:styleId="FootnoteReference">
    <w:name w:val="footnote reference"/>
    <w:basedOn w:val="DefaultParagraphFont"/>
    <w:uiPriority w:val="99"/>
    <w:semiHidden/>
    <w:unhideWhenUsed/>
    <w:rsid w:val="00056E9C"/>
    <w:rPr>
      <w:vertAlign w:val="superscript"/>
    </w:rPr>
  </w:style>
  <w:style w:type="character" w:customStyle="1" w:styleId="UnresolvedMention1">
    <w:name w:val="Unresolved Mention1"/>
    <w:basedOn w:val="DefaultParagraphFont"/>
    <w:uiPriority w:val="99"/>
    <w:semiHidden/>
    <w:unhideWhenUsed/>
    <w:rsid w:val="00BF0A78"/>
    <w:rPr>
      <w:color w:val="605E5C"/>
      <w:shd w:val="clear" w:color="auto" w:fill="E1DFDD"/>
    </w:rPr>
  </w:style>
  <w:style w:type="paragraph" w:styleId="BalloonText">
    <w:name w:val="Balloon Text"/>
    <w:basedOn w:val="Normal"/>
    <w:link w:val="BalloonTextChar"/>
    <w:uiPriority w:val="99"/>
    <w:semiHidden/>
    <w:unhideWhenUsed/>
    <w:rsid w:val="00E07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23A"/>
    <w:rPr>
      <w:rFonts w:ascii="Segoe UI" w:hAnsi="Segoe UI" w:cs="Segoe UI"/>
      <w:sz w:val="18"/>
      <w:szCs w:val="18"/>
    </w:rPr>
  </w:style>
  <w:style w:type="paragraph" w:styleId="Caption">
    <w:name w:val="caption"/>
    <w:basedOn w:val="Normal"/>
    <w:next w:val="Normal"/>
    <w:uiPriority w:val="35"/>
    <w:unhideWhenUsed/>
    <w:qFormat/>
    <w:rsid w:val="006B3316"/>
    <w:pPr>
      <w:spacing w:after="200" w:line="240" w:lineRule="auto"/>
    </w:pPr>
    <w:rPr>
      <w:i/>
      <w:iCs/>
      <w:color w:val="44546A" w:themeColor="text2"/>
      <w:sz w:val="18"/>
      <w:szCs w:val="18"/>
    </w:rPr>
  </w:style>
  <w:style w:type="table" w:styleId="TableGrid">
    <w:name w:val="Table Grid"/>
    <w:basedOn w:val="TableNormal"/>
    <w:uiPriority w:val="39"/>
    <w:rsid w:val="007B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D529B"/>
    <w:pPr>
      <w:widowControl w:val="0"/>
      <w:autoSpaceDE w:val="0"/>
      <w:autoSpaceDN w:val="0"/>
      <w:spacing w:after="0" w:line="240" w:lineRule="auto"/>
      <w:ind w:left="118"/>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D529B"/>
    <w:rPr>
      <w:rFonts w:ascii="Times New Roman" w:eastAsia="Times New Roman" w:hAnsi="Times New Roman" w:cs="Times New Roman"/>
      <w:sz w:val="24"/>
      <w:szCs w:val="24"/>
    </w:rPr>
  </w:style>
  <w:style w:type="paragraph" w:styleId="ListParagraph">
    <w:name w:val="List Paragraph"/>
    <w:basedOn w:val="Normal"/>
    <w:uiPriority w:val="1"/>
    <w:qFormat/>
    <w:rsid w:val="00A671CA"/>
    <w:pPr>
      <w:widowControl w:val="0"/>
      <w:autoSpaceDE w:val="0"/>
      <w:autoSpaceDN w:val="0"/>
      <w:spacing w:after="0" w:line="240" w:lineRule="auto"/>
      <w:ind w:left="2160" w:hanging="425"/>
      <w:jc w:val="both"/>
    </w:pPr>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A21027"/>
    <w:rPr>
      <w:sz w:val="16"/>
      <w:szCs w:val="16"/>
    </w:rPr>
  </w:style>
  <w:style w:type="paragraph" w:styleId="CommentText">
    <w:name w:val="annotation text"/>
    <w:basedOn w:val="Normal"/>
    <w:link w:val="CommentTextChar"/>
    <w:uiPriority w:val="99"/>
    <w:semiHidden/>
    <w:unhideWhenUsed/>
    <w:rsid w:val="00A21027"/>
    <w:pPr>
      <w:spacing w:line="240" w:lineRule="auto"/>
    </w:pPr>
    <w:rPr>
      <w:sz w:val="20"/>
      <w:szCs w:val="20"/>
    </w:rPr>
  </w:style>
  <w:style w:type="character" w:customStyle="1" w:styleId="CommentTextChar">
    <w:name w:val="Comment Text Char"/>
    <w:basedOn w:val="DefaultParagraphFont"/>
    <w:link w:val="CommentText"/>
    <w:uiPriority w:val="99"/>
    <w:semiHidden/>
    <w:rsid w:val="00A21027"/>
    <w:rPr>
      <w:sz w:val="20"/>
      <w:szCs w:val="20"/>
    </w:rPr>
  </w:style>
  <w:style w:type="paragraph" w:styleId="CommentSubject">
    <w:name w:val="annotation subject"/>
    <w:basedOn w:val="CommentText"/>
    <w:next w:val="CommentText"/>
    <w:link w:val="CommentSubjectChar"/>
    <w:uiPriority w:val="99"/>
    <w:semiHidden/>
    <w:unhideWhenUsed/>
    <w:rsid w:val="00A21027"/>
    <w:rPr>
      <w:b/>
      <w:bCs/>
    </w:rPr>
  </w:style>
  <w:style w:type="character" w:customStyle="1" w:styleId="CommentSubjectChar">
    <w:name w:val="Comment Subject Char"/>
    <w:basedOn w:val="CommentTextChar"/>
    <w:link w:val="CommentSubject"/>
    <w:uiPriority w:val="99"/>
    <w:semiHidden/>
    <w:rsid w:val="00A210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erlina0492@uinmataram.ac.id"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altim.tribunnews.com/2023/10/10/4-fakta-kasus-viral-akbar-sarosa-guru-hukum-murid-tidak-sholat-kronologi-hingga-gagalnya-medias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mpas.com/tren/read/2023/09/26/071500165/kronologi-dan-dugaan-motif-siswa-ma-di-demak-bacok-leher-sang-gu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qbalbafadal@uinmataram.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iqarwindy@uinmataram.ac.i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Qxquvmab8VCAcy+y1qvh1W4fXw==">AMUW2mW4drwDyuf6o07VDa/Cl531H+5GvRx79LDqj2br/cklavXJlI7iu4+lMMZPMTawUX4amy6QarWojSh/czVa41cOawVhQYjh6rOyjbiScKY8UZuPKMUuT5KOss5h7/PWdP7zki35B6riCCI7IujM92+Gx5XOyg==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5588</Words>
  <Characters>31855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Amrulloh</dc:creator>
  <cp:lastModifiedBy>Microsoft Office User</cp:lastModifiedBy>
  <cp:revision>5</cp:revision>
  <dcterms:created xsi:type="dcterms:W3CDTF">2025-06-28T12:04:00Z</dcterms:created>
  <dcterms:modified xsi:type="dcterms:W3CDTF">2025-06-29T23:27:00Z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60c3363f-53ee-374e-bda4-71f1a3dd9977</vt:lpwstr>
  </property>
  <property fmtid="{D5CDD505-2E9C-101B-9397-08002B2CF9AE}" pid="24" name="Mendeley Citation Style_1">
    <vt:lpwstr>http://www.zotero.org/styles/apa-6th-edition</vt:lpwstr>
  </property>
</Properties>
</file>